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023" w:rsidRPr="00117D48" w:rsidRDefault="00117D48" w:rsidP="00C66023">
      <w:pPr>
        <w:rPr>
          <w:b/>
        </w:rPr>
      </w:pPr>
      <w:r w:rsidRPr="00117D48">
        <w:rPr>
          <w:b/>
        </w:rPr>
        <w:t>RESÚMENES</w:t>
      </w:r>
      <w:proofErr w:type="gramStart"/>
      <w:r w:rsidR="00915BA3">
        <w:rPr>
          <w:b/>
        </w:rPr>
        <w:tab/>
      </w:r>
      <w:r w:rsidRPr="00117D48">
        <w:rPr>
          <w:b/>
        </w:rPr>
        <w:t xml:space="preserve">  </w:t>
      </w:r>
      <w:r w:rsidR="00915BA3">
        <w:rPr>
          <w:b/>
        </w:rPr>
        <w:t>MÓDULO</w:t>
      </w:r>
      <w:proofErr w:type="gramEnd"/>
      <w:r w:rsidR="00915BA3">
        <w:rPr>
          <w:b/>
        </w:rPr>
        <w:t xml:space="preserve"> 1 </w:t>
      </w:r>
      <w:r w:rsidR="00915BA3">
        <w:rPr>
          <w:b/>
        </w:rPr>
        <w:tab/>
        <w:t>INGLÉS</w:t>
      </w:r>
    </w:p>
    <w:p w:rsidR="00C66023" w:rsidRPr="00117D48" w:rsidRDefault="00C66023" w:rsidP="00C66023">
      <w:pPr>
        <w:rPr>
          <w:b/>
        </w:rPr>
      </w:pPr>
      <w:r w:rsidRPr="00117D48">
        <w:rPr>
          <w:b/>
        </w:rPr>
        <w:t xml:space="preserve">BLOQUE 1. TEMA 1. LET´S START </w:t>
      </w:r>
    </w:p>
    <w:p w:rsidR="00C66023" w:rsidRPr="00117D48" w:rsidRDefault="00C66023" w:rsidP="00C66023">
      <w:pPr>
        <w:rPr>
          <w:b/>
        </w:rPr>
      </w:pPr>
      <w:r w:rsidRPr="00117D48">
        <w:rPr>
          <w:b/>
        </w:rPr>
        <w:t xml:space="preserve">1) ESTRUCTURAS BÁSICAS PARA HACER PRESENTACIONES PERSONALES </w:t>
      </w:r>
    </w:p>
    <w:p w:rsidR="00C66023" w:rsidRPr="00C66023" w:rsidRDefault="00C66023" w:rsidP="00117D48">
      <w:pPr>
        <w:pBdr>
          <w:bottom w:val="single" w:sz="4" w:space="1" w:color="auto"/>
        </w:pBdr>
      </w:pPr>
      <w:r w:rsidRPr="00C66023">
        <w:t xml:space="preserve">Preguntas comunes: </w:t>
      </w:r>
    </w:p>
    <w:p w:rsidR="00C66023" w:rsidRPr="00C66023" w:rsidRDefault="00C66023" w:rsidP="00C66023">
      <w:proofErr w:type="spellStart"/>
      <w:r w:rsidRPr="00C66023">
        <w:t>What’s</w:t>
      </w:r>
      <w:proofErr w:type="spellEnd"/>
      <w:r w:rsidRPr="00C66023">
        <w:t xml:space="preserve"> </w:t>
      </w:r>
      <w:proofErr w:type="spellStart"/>
      <w:r w:rsidRPr="00C66023">
        <w:t>your</w:t>
      </w:r>
      <w:proofErr w:type="spellEnd"/>
      <w:r w:rsidRPr="00C66023">
        <w:t xml:space="preserve"> </w:t>
      </w:r>
      <w:proofErr w:type="spellStart"/>
      <w:r w:rsidRPr="00C66023">
        <w:t>name</w:t>
      </w:r>
      <w:proofErr w:type="spellEnd"/>
      <w:r w:rsidRPr="00C66023">
        <w:t xml:space="preserve">? ¿Cómo te llamas? </w:t>
      </w:r>
    </w:p>
    <w:p w:rsidR="00C66023" w:rsidRPr="00503B63" w:rsidRDefault="00C66023" w:rsidP="00C66023">
      <w:pPr>
        <w:rPr>
          <w:lang w:val="en-US"/>
        </w:rPr>
      </w:pPr>
      <w:r w:rsidRPr="00503B63">
        <w:rPr>
          <w:lang w:val="en-US"/>
        </w:rPr>
        <w:t xml:space="preserve">Where are you from? ¿De </w:t>
      </w:r>
      <w:proofErr w:type="spellStart"/>
      <w:r w:rsidRPr="00503B63">
        <w:rPr>
          <w:lang w:val="en-US"/>
        </w:rPr>
        <w:t>dónde</w:t>
      </w:r>
      <w:proofErr w:type="spellEnd"/>
      <w:r w:rsidRPr="00503B63">
        <w:rPr>
          <w:lang w:val="en-US"/>
        </w:rPr>
        <w:t xml:space="preserve"> </w:t>
      </w:r>
      <w:proofErr w:type="spellStart"/>
      <w:r w:rsidRPr="00503B63">
        <w:rPr>
          <w:lang w:val="en-US"/>
        </w:rPr>
        <w:t>eres</w:t>
      </w:r>
      <w:proofErr w:type="spellEnd"/>
      <w:r w:rsidRPr="00503B63">
        <w:rPr>
          <w:lang w:val="en-US"/>
        </w:rPr>
        <w:t xml:space="preserve">? </w:t>
      </w:r>
    </w:p>
    <w:p w:rsidR="00C66023" w:rsidRPr="00C66023" w:rsidRDefault="00C66023" w:rsidP="00C66023">
      <w:proofErr w:type="spellStart"/>
      <w:r w:rsidRPr="00C66023">
        <w:t>How</w:t>
      </w:r>
      <w:proofErr w:type="spellEnd"/>
      <w:r w:rsidRPr="00C66023">
        <w:t xml:space="preserve"> are </w:t>
      </w:r>
      <w:proofErr w:type="spellStart"/>
      <w:r w:rsidRPr="00C66023">
        <w:t>you</w:t>
      </w:r>
      <w:proofErr w:type="spellEnd"/>
      <w:r w:rsidRPr="00C66023">
        <w:t xml:space="preserve">? ¿Cómo estás tú? (ya conocemos a la persona) </w:t>
      </w:r>
    </w:p>
    <w:p w:rsidR="00C66023" w:rsidRDefault="00C66023" w:rsidP="00C66023">
      <w:proofErr w:type="spellStart"/>
      <w:r w:rsidRPr="00C66023">
        <w:t>How</w:t>
      </w:r>
      <w:proofErr w:type="spellEnd"/>
      <w:r w:rsidRPr="00C66023">
        <w:t xml:space="preserve"> do </w:t>
      </w:r>
      <w:proofErr w:type="spellStart"/>
      <w:r w:rsidRPr="00C66023">
        <w:t>you</w:t>
      </w:r>
      <w:proofErr w:type="spellEnd"/>
      <w:r w:rsidRPr="00C66023">
        <w:t xml:space="preserve"> do? ¿Cómo está usted? (todavía no conocemos a la persona) </w:t>
      </w:r>
    </w:p>
    <w:p w:rsidR="00EC2276" w:rsidRPr="0017201E" w:rsidRDefault="00EC2276" w:rsidP="00C66023">
      <w:pPr>
        <w:rPr>
          <w:lang w:val="es-ES"/>
        </w:rPr>
      </w:pPr>
      <w:proofErr w:type="spellStart"/>
      <w:r w:rsidRPr="0017201E">
        <w:rPr>
          <w:lang w:val="es-ES"/>
        </w:rPr>
        <w:t>How</w:t>
      </w:r>
      <w:proofErr w:type="spellEnd"/>
      <w:r w:rsidRPr="0017201E">
        <w:rPr>
          <w:lang w:val="es-ES"/>
        </w:rPr>
        <w:t xml:space="preserve"> </w:t>
      </w:r>
      <w:proofErr w:type="spellStart"/>
      <w:r w:rsidRPr="0017201E">
        <w:rPr>
          <w:lang w:val="es-ES"/>
        </w:rPr>
        <w:t>old</w:t>
      </w:r>
      <w:proofErr w:type="spellEnd"/>
      <w:r w:rsidRPr="0017201E">
        <w:rPr>
          <w:lang w:val="es-ES"/>
        </w:rPr>
        <w:t xml:space="preserve"> are </w:t>
      </w:r>
      <w:proofErr w:type="spellStart"/>
      <w:r w:rsidRPr="0017201E">
        <w:rPr>
          <w:lang w:val="es-ES"/>
        </w:rPr>
        <w:t>you</w:t>
      </w:r>
      <w:proofErr w:type="spellEnd"/>
      <w:r w:rsidRPr="0017201E">
        <w:rPr>
          <w:lang w:val="es-ES"/>
        </w:rPr>
        <w:t>? ¿Cuántos años tienes?</w:t>
      </w:r>
    </w:p>
    <w:p w:rsidR="00C66023" w:rsidRPr="00C66023" w:rsidRDefault="00C66023" w:rsidP="00117D48">
      <w:pPr>
        <w:pBdr>
          <w:bottom w:val="single" w:sz="4" w:space="1" w:color="auto"/>
        </w:pBdr>
      </w:pPr>
      <w:r w:rsidRPr="00C66023">
        <w:t xml:space="preserve">Respuestas comunes: </w:t>
      </w:r>
    </w:p>
    <w:p w:rsidR="00C66023" w:rsidRPr="0017201E" w:rsidRDefault="00C66023" w:rsidP="00C66023">
      <w:pPr>
        <w:rPr>
          <w:lang w:val="en-US"/>
        </w:rPr>
      </w:pPr>
      <w:r w:rsidRPr="0017201E">
        <w:rPr>
          <w:lang w:val="en-US"/>
        </w:rPr>
        <w:t xml:space="preserve">My name is </w:t>
      </w:r>
      <w:proofErr w:type="gramStart"/>
      <w:r w:rsidRPr="0017201E">
        <w:rPr>
          <w:lang w:val="en-US"/>
        </w:rPr>
        <w:t>Peter .</w:t>
      </w:r>
      <w:proofErr w:type="gramEnd"/>
      <w:r w:rsidRPr="0017201E">
        <w:rPr>
          <w:lang w:val="en-US"/>
        </w:rPr>
        <w:t xml:space="preserve"> Me </w:t>
      </w:r>
      <w:proofErr w:type="spellStart"/>
      <w:r w:rsidRPr="0017201E">
        <w:rPr>
          <w:lang w:val="en-US"/>
        </w:rPr>
        <w:t>llamo</w:t>
      </w:r>
      <w:proofErr w:type="spellEnd"/>
      <w:r w:rsidRPr="0017201E">
        <w:rPr>
          <w:lang w:val="en-US"/>
        </w:rPr>
        <w:t xml:space="preserve"> Peter </w:t>
      </w:r>
    </w:p>
    <w:p w:rsidR="00C66023" w:rsidRPr="00503B63" w:rsidRDefault="00C66023" w:rsidP="00C66023">
      <w:pPr>
        <w:rPr>
          <w:lang w:val="en-US"/>
        </w:rPr>
      </w:pPr>
      <w:r w:rsidRPr="00503B63">
        <w:rPr>
          <w:lang w:val="en-US"/>
        </w:rPr>
        <w:t xml:space="preserve">I am Peter. Soy Peter </w:t>
      </w:r>
    </w:p>
    <w:p w:rsidR="00C66023" w:rsidRPr="00503B63" w:rsidRDefault="00C66023" w:rsidP="00C66023">
      <w:pPr>
        <w:rPr>
          <w:lang w:val="en-US"/>
        </w:rPr>
      </w:pPr>
      <w:r w:rsidRPr="00503B63">
        <w:rPr>
          <w:lang w:val="en-US"/>
        </w:rPr>
        <w:t xml:space="preserve">I am from Madrid. Soy de Madrid </w:t>
      </w:r>
    </w:p>
    <w:p w:rsidR="00C66023" w:rsidRPr="00C66023" w:rsidRDefault="00C66023" w:rsidP="00C66023">
      <w:r w:rsidRPr="00503B63">
        <w:rPr>
          <w:lang w:val="en-US"/>
        </w:rPr>
        <w:t xml:space="preserve">Very well, thank you, and you? </w:t>
      </w:r>
      <w:r w:rsidRPr="00C66023">
        <w:t xml:space="preserve">Muy bien, gracias, ¿Y tú/usted? </w:t>
      </w:r>
    </w:p>
    <w:p w:rsidR="00C66023" w:rsidRPr="00C66023" w:rsidRDefault="00C66023" w:rsidP="00C66023">
      <w:r w:rsidRPr="00503B63">
        <w:rPr>
          <w:lang w:val="en-US"/>
        </w:rPr>
        <w:t xml:space="preserve">Fine, thank you. And you? </w:t>
      </w:r>
      <w:r w:rsidRPr="00C66023">
        <w:t xml:space="preserve">Estupendamente, gracias, ¿Y tú/usted? </w:t>
      </w:r>
    </w:p>
    <w:p w:rsidR="00C66023" w:rsidRPr="00C66023" w:rsidRDefault="00C66023" w:rsidP="00C66023">
      <w:proofErr w:type="spellStart"/>
      <w:r w:rsidRPr="00C66023">
        <w:t>Nice</w:t>
      </w:r>
      <w:proofErr w:type="spellEnd"/>
      <w:r w:rsidRPr="00C66023">
        <w:t xml:space="preserve"> </w:t>
      </w:r>
      <w:proofErr w:type="spellStart"/>
      <w:r w:rsidRPr="00C66023">
        <w:t>to</w:t>
      </w:r>
      <w:proofErr w:type="spellEnd"/>
      <w:r w:rsidRPr="00C66023">
        <w:t xml:space="preserve"> </w:t>
      </w:r>
      <w:proofErr w:type="spellStart"/>
      <w:r w:rsidRPr="00C66023">
        <w:t>meet</w:t>
      </w:r>
      <w:proofErr w:type="spellEnd"/>
      <w:r w:rsidRPr="00C66023">
        <w:t xml:space="preserve"> </w:t>
      </w:r>
      <w:proofErr w:type="spellStart"/>
      <w:r w:rsidRPr="00C66023">
        <w:t>you</w:t>
      </w:r>
      <w:proofErr w:type="spellEnd"/>
      <w:r w:rsidRPr="00C66023">
        <w:t xml:space="preserve">. Encantado/a de conocerte/conocerle </w:t>
      </w:r>
    </w:p>
    <w:p w:rsidR="00C66023" w:rsidRPr="0017201E" w:rsidRDefault="00C66023" w:rsidP="00117D48">
      <w:pPr>
        <w:pBdr>
          <w:bottom w:val="single" w:sz="4" w:space="1" w:color="auto"/>
        </w:pBdr>
        <w:rPr>
          <w:lang w:val="en-US"/>
        </w:rPr>
      </w:pPr>
      <w:r w:rsidRPr="0017201E">
        <w:rPr>
          <w:lang w:val="en-US"/>
        </w:rPr>
        <w:t>How do you do? ¿</w:t>
      </w:r>
      <w:proofErr w:type="spellStart"/>
      <w:r w:rsidRPr="0017201E">
        <w:rPr>
          <w:lang w:val="en-US"/>
        </w:rPr>
        <w:t>Qué</w:t>
      </w:r>
      <w:proofErr w:type="spellEnd"/>
      <w:r w:rsidRPr="0017201E">
        <w:rPr>
          <w:lang w:val="en-US"/>
        </w:rPr>
        <w:t xml:space="preserve"> </w:t>
      </w:r>
      <w:proofErr w:type="spellStart"/>
      <w:r w:rsidRPr="0017201E">
        <w:rPr>
          <w:lang w:val="en-US"/>
        </w:rPr>
        <w:t>tal</w:t>
      </w:r>
      <w:proofErr w:type="spellEnd"/>
      <w:r w:rsidRPr="0017201E">
        <w:rPr>
          <w:lang w:val="en-US"/>
        </w:rPr>
        <w:t xml:space="preserve"> </w:t>
      </w:r>
      <w:proofErr w:type="spellStart"/>
      <w:r w:rsidRPr="0017201E">
        <w:rPr>
          <w:lang w:val="en-US"/>
        </w:rPr>
        <w:t>está</w:t>
      </w:r>
      <w:proofErr w:type="spellEnd"/>
      <w:r w:rsidRPr="0017201E">
        <w:rPr>
          <w:lang w:val="en-US"/>
        </w:rPr>
        <w:t xml:space="preserve"> </w:t>
      </w:r>
      <w:proofErr w:type="spellStart"/>
      <w:r w:rsidRPr="0017201E">
        <w:rPr>
          <w:lang w:val="en-US"/>
        </w:rPr>
        <w:t>usted</w:t>
      </w:r>
      <w:proofErr w:type="spellEnd"/>
      <w:r w:rsidRPr="0017201E">
        <w:rPr>
          <w:lang w:val="en-US"/>
        </w:rPr>
        <w:t xml:space="preserve">? </w:t>
      </w:r>
    </w:p>
    <w:p w:rsidR="00EC2276" w:rsidRPr="0017201E" w:rsidRDefault="00EC2276" w:rsidP="00117D48">
      <w:pPr>
        <w:pBdr>
          <w:bottom w:val="single" w:sz="4" w:space="1" w:color="auto"/>
        </w:pBdr>
        <w:rPr>
          <w:lang w:val="es-ES"/>
        </w:rPr>
      </w:pPr>
      <w:r w:rsidRPr="00EC2276">
        <w:rPr>
          <w:lang w:val="en-US"/>
        </w:rPr>
        <w:t xml:space="preserve">I’m twenty-five years old. </w:t>
      </w:r>
      <w:r w:rsidRPr="0017201E">
        <w:rPr>
          <w:lang w:val="es-ES"/>
        </w:rPr>
        <w:t>Tengo 25 años.</w:t>
      </w:r>
    </w:p>
    <w:p w:rsidR="00C66023" w:rsidRPr="00C66023" w:rsidRDefault="00C66023" w:rsidP="00C66023">
      <w:r w:rsidRPr="00C66023">
        <w:t xml:space="preserve">Observa las siguientes peculiaridades en las estructuras que acabamos de ver: </w:t>
      </w:r>
    </w:p>
    <w:p w:rsidR="00C66023" w:rsidRDefault="00C66023" w:rsidP="00C66023">
      <w:proofErr w:type="gramStart"/>
      <w:r w:rsidRPr="00C66023">
        <w:t xml:space="preserve">La pregunta </w:t>
      </w:r>
      <w:proofErr w:type="spellStart"/>
      <w:r w:rsidRPr="00C66023">
        <w:t>How</w:t>
      </w:r>
      <w:proofErr w:type="spellEnd"/>
      <w:r w:rsidRPr="00C66023">
        <w:t xml:space="preserve"> do </w:t>
      </w:r>
      <w:proofErr w:type="spellStart"/>
      <w:r w:rsidRPr="00C66023">
        <w:t>you</w:t>
      </w:r>
      <w:proofErr w:type="spellEnd"/>
      <w:r w:rsidRPr="00C66023">
        <w:t xml:space="preserve"> do?</w:t>
      </w:r>
      <w:proofErr w:type="gramEnd"/>
      <w:r w:rsidRPr="00C66023">
        <w:t xml:space="preserve">, se contesta con lo mismo exactamente: </w:t>
      </w:r>
      <w:r>
        <w:t xml:space="preserve">                                                </w:t>
      </w:r>
    </w:p>
    <w:p w:rsidR="00C66023" w:rsidRPr="00C66023" w:rsidRDefault="00C66023" w:rsidP="00C66023">
      <w:proofErr w:type="spellStart"/>
      <w:r w:rsidRPr="00C66023">
        <w:t>How</w:t>
      </w:r>
      <w:proofErr w:type="spellEnd"/>
      <w:r>
        <w:t xml:space="preserve"> </w:t>
      </w:r>
      <w:r w:rsidRPr="00C66023">
        <w:t xml:space="preserve">do </w:t>
      </w:r>
      <w:proofErr w:type="spellStart"/>
      <w:r w:rsidRPr="00C66023">
        <w:t>you</w:t>
      </w:r>
      <w:proofErr w:type="spellEnd"/>
      <w:r w:rsidRPr="00C66023">
        <w:t xml:space="preserve"> do? Es una regla fija y se usa para encuentros formales. </w:t>
      </w:r>
    </w:p>
    <w:p w:rsidR="00C66023" w:rsidRPr="00C66023" w:rsidRDefault="00C66023" w:rsidP="00C66023">
      <w:pPr>
        <w:rPr>
          <w:lang w:val="en-US"/>
        </w:rPr>
      </w:pPr>
      <w:proofErr w:type="spellStart"/>
      <w:r w:rsidRPr="00C66023">
        <w:rPr>
          <w:lang w:val="en-US"/>
        </w:rPr>
        <w:t>En</w:t>
      </w:r>
      <w:proofErr w:type="spellEnd"/>
      <w:r w:rsidRPr="00C66023">
        <w:rPr>
          <w:lang w:val="en-US"/>
        </w:rPr>
        <w:t xml:space="preserve"> </w:t>
      </w:r>
      <w:proofErr w:type="spellStart"/>
      <w:r w:rsidRPr="00C66023">
        <w:rPr>
          <w:lang w:val="en-US"/>
        </w:rPr>
        <w:t>conversaciones</w:t>
      </w:r>
      <w:proofErr w:type="spellEnd"/>
      <w:r w:rsidRPr="00C66023">
        <w:rPr>
          <w:lang w:val="en-US"/>
        </w:rPr>
        <w:t xml:space="preserve"> </w:t>
      </w:r>
      <w:proofErr w:type="spellStart"/>
      <w:r w:rsidRPr="00C66023">
        <w:rPr>
          <w:lang w:val="en-US"/>
        </w:rPr>
        <w:t>informales</w:t>
      </w:r>
      <w:proofErr w:type="spellEnd"/>
      <w:r w:rsidRPr="00C66023">
        <w:rPr>
          <w:lang w:val="en-US"/>
        </w:rPr>
        <w:t>:</w:t>
      </w:r>
    </w:p>
    <w:p w:rsidR="00C66023" w:rsidRPr="00C66023" w:rsidRDefault="00C66023" w:rsidP="00C66023">
      <w:pPr>
        <w:rPr>
          <w:lang w:val="en-US"/>
        </w:rPr>
      </w:pPr>
      <w:r w:rsidRPr="00C66023">
        <w:rPr>
          <w:lang w:val="en-US"/>
        </w:rPr>
        <w:t xml:space="preserve">How are you? </w:t>
      </w:r>
    </w:p>
    <w:p w:rsidR="00C66023" w:rsidRPr="00503B63" w:rsidRDefault="00C66023" w:rsidP="00C66023">
      <w:pPr>
        <w:rPr>
          <w:lang w:val="en-US"/>
        </w:rPr>
      </w:pPr>
      <w:r w:rsidRPr="00C66023">
        <w:rPr>
          <w:lang w:val="en-US"/>
        </w:rPr>
        <w:t>Very well, thank you/I’m</w:t>
      </w:r>
      <w:r>
        <w:rPr>
          <w:lang w:val="en-US"/>
        </w:rPr>
        <w:t xml:space="preserve"> </w:t>
      </w:r>
      <w:r w:rsidRPr="00503B63">
        <w:rPr>
          <w:lang w:val="en-US"/>
        </w:rPr>
        <w:t xml:space="preserve">fine, thank you </w:t>
      </w:r>
    </w:p>
    <w:p w:rsidR="00C66023" w:rsidRPr="00C66023" w:rsidRDefault="00C66023" w:rsidP="00C66023">
      <w:r w:rsidRPr="00C66023">
        <w:t xml:space="preserve">son la pregunta y la respuesta normales. </w:t>
      </w:r>
    </w:p>
    <w:p w:rsidR="00C66023" w:rsidRPr="00C66023" w:rsidRDefault="00C66023" w:rsidP="00C66023">
      <w:r w:rsidRPr="00C66023">
        <w:t xml:space="preserve">La palabra “DE”, cuando queremos decir “DE dónde venimos”, se dice en </w:t>
      </w:r>
    </w:p>
    <w:p w:rsidR="004614CA" w:rsidRDefault="00C66023" w:rsidP="00C66023">
      <w:r w:rsidRPr="00C66023">
        <w:t>Inglés FROM.</w:t>
      </w:r>
    </w:p>
    <w:p w:rsidR="00C66023" w:rsidRPr="00117D48" w:rsidRDefault="00C66023" w:rsidP="00C66023">
      <w:pPr>
        <w:rPr>
          <w:b/>
        </w:rPr>
      </w:pPr>
      <w:r w:rsidRPr="00117D48">
        <w:rPr>
          <w:b/>
        </w:rPr>
        <w:lastRenderedPageBreak/>
        <w:t xml:space="preserve">2) PRONOMBRES PERSONALES FUNCIÓN SUJETO </w:t>
      </w:r>
    </w:p>
    <w:p w:rsidR="00503B63" w:rsidRDefault="00503B63" w:rsidP="00C66023">
      <w:r w:rsidRPr="00503B63">
        <w:rPr>
          <w:noProof/>
          <w:lang w:val="es-ES" w:eastAsia="es-ES"/>
        </w:rPr>
        <w:drawing>
          <wp:inline distT="0" distB="0" distL="0" distR="0">
            <wp:extent cx="4382135" cy="2760345"/>
            <wp:effectExtent l="19050" t="0" r="0" b="0"/>
            <wp:docPr id="2" name="Imagen 1" descr="https://s-media-cache-ak0.pinimg.com/564x/fc/47/91/fc4791548ec48cc3f679b204b2a2a0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564x/fc/47/91/fc4791548ec48cc3f679b204b2a2a0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23" w:rsidRDefault="00C66023" w:rsidP="00C66023">
      <w:r w:rsidRPr="00C66023">
        <w:t xml:space="preserve">Siempre aparecen antes de un verbo conjugado funcionando como sujeto, por ejemplo, I </w:t>
      </w:r>
      <w:proofErr w:type="spellStart"/>
      <w:r w:rsidRPr="00C66023">
        <w:t>live</w:t>
      </w:r>
      <w:proofErr w:type="spellEnd"/>
      <w:r w:rsidRPr="00C66023">
        <w:t xml:space="preserve"> in Toledo (Yo vivo en Toledo) </w:t>
      </w:r>
    </w:p>
    <w:p w:rsidR="00503B63" w:rsidRDefault="00503B63" w:rsidP="00C66023">
      <w:pPr>
        <w:sectPr w:rsidR="00503B63" w:rsidSect="004614CA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66023" w:rsidRPr="00C66023" w:rsidRDefault="00C66023" w:rsidP="00C66023">
      <w:r w:rsidRPr="00C66023">
        <w:t xml:space="preserve">I (yo) </w:t>
      </w:r>
    </w:p>
    <w:p w:rsidR="00C66023" w:rsidRPr="00C66023" w:rsidRDefault="00C66023" w:rsidP="00C66023">
      <w:proofErr w:type="spellStart"/>
      <w:r w:rsidRPr="00C66023">
        <w:t>You</w:t>
      </w:r>
      <w:proofErr w:type="spellEnd"/>
      <w:r w:rsidRPr="00C66023">
        <w:t xml:space="preserve"> (tú) </w:t>
      </w:r>
    </w:p>
    <w:p w:rsidR="00C66023" w:rsidRPr="00C66023" w:rsidRDefault="00C66023" w:rsidP="00C66023">
      <w:r w:rsidRPr="00C66023">
        <w:t xml:space="preserve">He (él) </w:t>
      </w:r>
    </w:p>
    <w:p w:rsidR="00C66023" w:rsidRPr="00C66023" w:rsidRDefault="00C66023" w:rsidP="00C66023">
      <w:proofErr w:type="spellStart"/>
      <w:r w:rsidRPr="00C66023">
        <w:t>She</w:t>
      </w:r>
      <w:proofErr w:type="spellEnd"/>
      <w:r w:rsidRPr="00C66023">
        <w:t xml:space="preserve"> (ella) </w:t>
      </w:r>
    </w:p>
    <w:p w:rsidR="00C66023" w:rsidRPr="00C66023" w:rsidRDefault="00C66023" w:rsidP="00C66023">
      <w:proofErr w:type="spellStart"/>
      <w:r w:rsidRPr="00C66023">
        <w:t>It</w:t>
      </w:r>
      <w:proofErr w:type="spellEnd"/>
      <w:r w:rsidRPr="00C66023">
        <w:t xml:space="preserve"> (ello, refiriéndose a un animal o una cosa) </w:t>
      </w:r>
    </w:p>
    <w:p w:rsidR="00C66023" w:rsidRPr="00C66023" w:rsidRDefault="00C66023" w:rsidP="00C66023">
      <w:proofErr w:type="spellStart"/>
      <w:r w:rsidRPr="00C66023">
        <w:t>We</w:t>
      </w:r>
      <w:proofErr w:type="spellEnd"/>
      <w:r w:rsidRPr="00C66023">
        <w:t xml:space="preserve"> (nosotros/as) </w:t>
      </w:r>
    </w:p>
    <w:p w:rsidR="00C66023" w:rsidRPr="00C66023" w:rsidRDefault="00C66023" w:rsidP="00C66023">
      <w:proofErr w:type="spellStart"/>
      <w:r w:rsidRPr="00C66023">
        <w:t>You</w:t>
      </w:r>
      <w:proofErr w:type="spellEnd"/>
      <w:r w:rsidRPr="00C66023">
        <w:t xml:space="preserve"> (vosotros/as) </w:t>
      </w:r>
    </w:p>
    <w:p w:rsidR="00C66023" w:rsidRPr="00C66023" w:rsidRDefault="00C66023" w:rsidP="00C66023">
      <w:proofErr w:type="spellStart"/>
      <w:r w:rsidRPr="00C66023">
        <w:t>They</w:t>
      </w:r>
      <w:proofErr w:type="spellEnd"/>
      <w:r w:rsidRPr="00C66023">
        <w:t xml:space="preserve"> (ellos/as) </w:t>
      </w:r>
    </w:p>
    <w:p w:rsidR="00503B63" w:rsidRDefault="00503B63" w:rsidP="00C66023">
      <w:pPr>
        <w:sectPr w:rsidR="00503B63" w:rsidSect="00503B63">
          <w:type w:val="continuous"/>
          <w:pgSz w:w="11906" w:h="16838"/>
          <w:pgMar w:top="1417" w:right="1701" w:bottom="1417" w:left="1701" w:header="708" w:footer="708" w:gutter="0"/>
          <w:cols w:num="3" w:space="708"/>
          <w:docGrid w:linePitch="360"/>
        </w:sectPr>
      </w:pPr>
    </w:p>
    <w:p w:rsidR="00C66023" w:rsidRDefault="00C66023" w:rsidP="00C66023">
      <w:r w:rsidRPr="00C66023">
        <w:t xml:space="preserve">Nota: El pronombre “I” (yo) siempre se debe escribir en mayúscula. </w:t>
      </w:r>
    </w:p>
    <w:p w:rsidR="00C66023" w:rsidRPr="00117D48" w:rsidRDefault="00C66023" w:rsidP="00C66023">
      <w:pPr>
        <w:rPr>
          <w:b/>
        </w:rPr>
      </w:pPr>
      <w:r w:rsidRPr="00117D48">
        <w:rPr>
          <w:b/>
        </w:rPr>
        <w:t xml:space="preserve">3) EL ALFABETO EN INGLÉS </w:t>
      </w:r>
    </w:p>
    <w:p w:rsidR="00C66023" w:rsidRDefault="00C66023" w:rsidP="00C66023">
      <w:r w:rsidRPr="00C66023">
        <w:t>Es necesario saber cómo se pronuncia cada letra de forma aislada para poder deletrear palabras cuando no nos hayan oído o entendido. En el paréntesis aparece la pronunciación de cada letra. Pero debes saber que esta</w:t>
      </w:r>
      <w:r>
        <w:t xml:space="preserve"> </w:t>
      </w:r>
      <w:r w:rsidRPr="00C66023">
        <w:t>pronunciación no corresponde muchas veces a la pronunciación dentro de una palabra.</w:t>
      </w:r>
    </w:p>
    <w:p w:rsidR="00C66023" w:rsidRDefault="00C66023" w:rsidP="00C66023">
      <w:r>
        <w:rPr>
          <w:noProof/>
          <w:lang w:val="es-ES" w:eastAsia="es-ES"/>
        </w:rPr>
        <w:drawing>
          <wp:inline distT="0" distB="0" distL="0" distR="0">
            <wp:extent cx="2378458" cy="1873431"/>
            <wp:effectExtent l="19050" t="0" r="2792" b="0"/>
            <wp:docPr id="7" name="Imagen 7" descr="http://imagenes.mailxmail.com/cursos/imagenes/8/3/the-alphabet-pronunciation_8038_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nes.mailxmail.com/cursos/imagenes/8/3/the-alphabet-pronunciation_8038_3_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58" cy="187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23" w:rsidRPr="00C66023" w:rsidRDefault="00C66023" w:rsidP="00C66023"/>
    <w:p w:rsidR="00117D48" w:rsidRDefault="00117D48" w:rsidP="00C66023">
      <w:pPr>
        <w:rPr>
          <w:lang w:val="en-US"/>
        </w:rPr>
      </w:pPr>
    </w:p>
    <w:p w:rsidR="00C66023" w:rsidRPr="00117D48" w:rsidRDefault="00C66023" w:rsidP="00C66023">
      <w:pPr>
        <w:rPr>
          <w:b/>
          <w:lang w:val="en-US"/>
        </w:rPr>
      </w:pPr>
      <w:r w:rsidRPr="00117D48">
        <w:rPr>
          <w:b/>
          <w:lang w:val="en-US"/>
        </w:rPr>
        <w:lastRenderedPageBreak/>
        <w:t xml:space="preserve">BLOQUE 1. TEMA 2. HOW ARE YOU? </w:t>
      </w:r>
    </w:p>
    <w:p w:rsidR="00C66023" w:rsidRPr="00117D48" w:rsidRDefault="00C66023" w:rsidP="00C66023">
      <w:pPr>
        <w:rPr>
          <w:b/>
        </w:rPr>
      </w:pPr>
      <w:r w:rsidRPr="00117D48">
        <w:rPr>
          <w:b/>
        </w:rPr>
        <w:t xml:space="preserve">1) PRINCIPALES SALUDOS EN LENGUA INGLESA </w:t>
      </w:r>
    </w:p>
    <w:p w:rsidR="00C66023" w:rsidRPr="00C66023" w:rsidRDefault="00C66023" w:rsidP="00C66023"/>
    <w:p w:rsidR="00C66023" w:rsidRDefault="00C66023" w:rsidP="00C66023">
      <w:pPr>
        <w:sectPr w:rsidR="00C66023" w:rsidSect="00503B63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66023" w:rsidRPr="00117D48" w:rsidRDefault="00C66023" w:rsidP="00117D48">
      <w:pPr>
        <w:pBdr>
          <w:bottom w:val="single" w:sz="4" w:space="1" w:color="auto"/>
        </w:pBdr>
        <w:rPr>
          <w:b/>
        </w:rPr>
      </w:pPr>
      <w:r w:rsidRPr="00117D48">
        <w:rPr>
          <w:b/>
        </w:rPr>
        <w:t xml:space="preserve">Saludos y despedidas </w:t>
      </w:r>
    </w:p>
    <w:p w:rsidR="00C66023" w:rsidRPr="00117D48" w:rsidRDefault="00C66023" w:rsidP="00117D48">
      <w:pPr>
        <w:pBdr>
          <w:bottom w:val="single" w:sz="4" w:space="1" w:color="auto"/>
        </w:pBdr>
        <w:rPr>
          <w:b/>
        </w:rPr>
      </w:pPr>
      <w:r w:rsidRPr="00117D48">
        <w:rPr>
          <w:b/>
        </w:rPr>
        <w:t xml:space="preserve">Formal </w:t>
      </w:r>
    </w:p>
    <w:p w:rsidR="00C66023" w:rsidRPr="00C66023" w:rsidRDefault="00C66023" w:rsidP="00C66023">
      <w:r w:rsidRPr="00C66023">
        <w:t xml:space="preserve">● Good </w:t>
      </w:r>
      <w:proofErr w:type="spellStart"/>
      <w:r w:rsidRPr="00C66023">
        <w:t>morning</w:t>
      </w:r>
      <w:proofErr w:type="spellEnd"/>
      <w:r w:rsidRPr="00C66023">
        <w:t xml:space="preserve"> / Buenos días </w:t>
      </w:r>
    </w:p>
    <w:p w:rsidR="00C66023" w:rsidRPr="00C66023" w:rsidRDefault="00C66023" w:rsidP="00C66023">
      <w:r w:rsidRPr="00C66023">
        <w:t xml:space="preserve">● Good </w:t>
      </w:r>
      <w:proofErr w:type="spellStart"/>
      <w:r w:rsidRPr="00C66023">
        <w:t>afternoon</w:t>
      </w:r>
      <w:proofErr w:type="spellEnd"/>
      <w:r w:rsidRPr="00C66023">
        <w:t xml:space="preserve"> / Buenas tardes (a </w:t>
      </w:r>
    </w:p>
    <w:p w:rsidR="00C66023" w:rsidRPr="00C66023" w:rsidRDefault="00C66023" w:rsidP="00C66023">
      <w:r w:rsidRPr="00C66023">
        <w:t xml:space="preserve">● mediodía) </w:t>
      </w:r>
    </w:p>
    <w:p w:rsidR="00C66023" w:rsidRPr="00C66023" w:rsidRDefault="00C66023" w:rsidP="00C66023">
      <w:r w:rsidRPr="00C66023">
        <w:t xml:space="preserve">● Good </w:t>
      </w:r>
      <w:proofErr w:type="spellStart"/>
      <w:r w:rsidRPr="00C66023">
        <w:t>evening</w:t>
      </w:r>
      <w:proofErr w:type="spellEnd"/>
      <w:r w:rsidRPr="00C66023">
        <w:t xml:space="preserve"> / Buenas tardes (de noche)/ Buenas noches </w:t>
      </w:r>
    </w:p>
    <w:p w:rsidR="00C66023" w:rsidRPr="00C66023" w:rsidRDefault="00C66023" w:rsidP="00C66023">
      <w:r w:rsidRPr="00C66023">
        <w:t xml:space="preserve">● Good </w:t>
      </w:r>
      <w:proofErr w:type="spellStart"/>
      <w:r w:rsidRPr="00C66023">
        <w:t>night</w:t>
      </w:r>
      <w:proofErr w:type="spellEnd"/>
      <w:r w:rsidRPr="00C66023">
        <w:t xml:space="preserve"> / Buenas noches (a la cama) </w:t>
      </w:r>
    </w:p>
    <w:p w:rsidR="00C66023" w:rsidRPr="00C66023" w:rsidRDefault="00C66023" w:rsidP="00C66023">
      <w:r w:rsidRPr="00C66023">
        <w:t xml:space="preserve">● </w:t>
      </w:r>
      <w:proofErr w:type="spellStart"/>
      <w:r w:rsidRPr="00C66023">
        <w:t>Nice</w:t>
      </w:r>
      <w:proofErr w:type="spellEnd"/>
      <w:r w:rsidRPr="00C66023">
        <w:t xml:space="preserve"> </w:t>
      </w:r>
      <w:proofErr w:type="spellStart"/>
      <w:r w:rsidRPr="00C66023">
        <w:t>to</w:t>
      </w:r>
      <w:proofErr w:type="spellEnd"/>
      <w:r w:rsidRPr="00C66023">
        <w:t xml:space="preserve"> </w:t>
      </w:r>
      <w:proofErr w:type="spellStart"/>
      <w:r w:rsidRPr="00C66023">
        <w:t>meet</w:t>
      </w:r>
      <w:proofErr w:type="spellEnd"/>
      <w:r w:rsidRPr="00C66023">
        <w:t xml:space="preserve"> </w:t>
      </w:r>
      <w:proofErr w:type="spellStart"/>
      <w:r w:rsidRPr="00C66023">
        <w:t>you</w:t>
      </w:r>
      <w:proofErr w:type="spellEnd"/>
      <w:r w:rsidRPr="00C66023">
        <w:t xml:space="preserve"> / Encantado de </w:t>
      </w:r>
    </w:p>
    <w:p w:rsidR="00C66023" w:rsidRPr="00C66023" w:rsidRDefault="00C66023" w:rsidP="00C66023">
      <w:r w:rsidRPr="00C66023">
        <w:t xml:space="preserve">● conocerle. </w:t>
      </w:r>
    </w:p>
    <w:p w:rsidR="00C66023" w:rsidRPr="00C66023" w:rsidRDefault="00C66023" w:rsidP="00C66023">
      <w:r w:rsidRPr="00C66023">
        <w:t xml:space="preserve">● </w:t>
      </w:r>
      <w:proofErr w:type="spellStart"/>
      <w:r w:rsidRPr="00C66023">
        <w:t>How</w:t>
      </w:r>
      <w:proofErr w:type="spellEnd"/>
      <w:r w:rsidRPr="00C66023">
        <w:t xml:space="preserve"> do </w:t>
      </w:r>
      <w:proofErr w:type="spellStart"/>
      <w:r w:rsidRPr="00C66023">
        <w:t>you</w:t>
      </w:r>
      <w:proofErr w:type="spellEnd"/>
      <w:r w:rsidRPr="00C66023">
        <w:t xml:space="preserve"> do? / ¿Cómo está usted? </w:t>
      </w:r>
    </w:p>
    <w:p w:rsidR="00C66023" w:rsidRPr="00C66023" w:rsidRDefault="00C66023" w:rsidP="00C66023">
      <w:r w:rsidRPr="00C66023">
        <w:t xml:space="preserve">● </w:t>
      </w:r>
      <w:proofErr w:type="spellStart"/>
      <w:r w:rsidRPr="00C66023">
        <w:t>Have</w:t>
      </w:r>
      <w:proofErr w:type="spellEnd"/>
      <w:r w:rsidRPr="00C66023">
        <w:t xml:space="preserve"> a </w:t>
      </w:r>
      <w:proofErr w:type="spellStart"/>
      <w:r w:rsidRPr="00C66023">
        <w:t>nice</w:t>
      </w:r>
      <w:proofErr w:type="spellEnd"/>
      <w:r w:rsidRPr="00C66023">
        <w:t xml:space="preserve"> </w:t>
      </w:r>
      <w:proofErr w:type="spellStart"/>
      <w:r w:rsidRPr="00C66023">
        <w:t>day</w:t>
      </w:r>
      <w:proofErr w:type="spellEnd"/>
      <w:r w:rsidRPr="00C66023">
        <w:t xml:space="preserve">! / Que tenga un buen día. </w:t>
      </w:r>
    </w:p>
    <w:p w:rsidR="00C66023" w:rsidRDefault="00C66023" w:rsidP="00C66023"/>
    <w:p w:rsidR="00C66023" w:rsidRDefault="00C66023" w:rsidP="00C66023"/>
    <w:p w:rsidR="00C66023" w:rsidRPr="00117D48" w:rsidRDefault="00C66023" w:rsidP="00117D48">
      <w:pPr>
        <w:pBdr>
          <w:bottom w:val="single" w:sz="4" w:space="1" w:color="auto"/>
        </w:pBdr>
        <w:rPr>
          <w:b/>
        </w:rPr>
      </w:pPr>
      <w:r w:rsidRPr="00117D48">
        <w:rPr>
          <w:b/>
        </w:rPr>
        <w:t xml:space="preserve">Informal </w:t>
      </w:r>
    </w:p>
    <w:p w:rsidR="00C66023" w:rsidRPr="00C66023" w:rsidRDefault="00C66023" w:rsidP="00C66023">
      <w:r w:rsidRPr="00C66023">
        <w:t xml:space="preserve">● </w:t>
      </w:r>
      <w:proofErr w:type="spellStart"/>
      <w:r w:rsidRPr="00C66023">
        <w:t>Morning</w:t>
      </w:r>
      <w:proofErr w:type="spellEnd"/>
      <w:r w:rsidRPr="00C66023">
        <w:t xml:space="preserve">…/Buenos días </w:t>
      </w:r>
    </w:p>
    <w:p w:rsidR="00C66023" w:rsidRPr="00C66023" w:rsidRDefault="00C66023" w:rsidP="00C66023">
      <w:r w:rsidRPr="00C66023">
        <w:t xml:space="preserve">● </w:t>
      </w:r>
      <w:proofErr w:type="spellStart"/>
      <w:r w:rsidRPr="00C66023">
        <w:t>Night</w:t>
      </w:r>
      <w:proofErr w:type="spellEnd"/>
      <w:r w:rsidRPr="00C66023">
        <w:t xml:space="preserve">, </w:t>
      </w:r>
      <w:proofErr w:type="spellStart"/>
      <w:proofErr w:type="gramStart"/>
      <w:r w:rsidRPr="00C66023">
        <w:t>night</w:t>
      </w:r>
      <w:proofErr w:type="spellEnd"/>
      <w:r w:rsidRPr="00C66023">
        <w:t>./</w:t>
      </w:r>
      <w:proofErr w:type="gramEnd"/>
      <w:r w:rsidRPr="00C66023">
        <w:t xml:space="preserve">Buenas noches </w:t>
      </w:r>
    </w:p>
    <w:p w:rsidR="00C66023" w:rsidRPr="00915BA3" w:rsidRDefault="00C66023" w:rsidP="00C66023">
      <w:r w:rsidRPr="00915BA3">
        <w:t xml:space="preserve">● </w:t>
      </w:r>
      <w:proofErr w:type="spellStart"/>
      <w:r w:rsidRPr="00915BA3">
        <w:t>Nice</w:t>
      </w:r>
      <w:proofErr w:type="spellEnd"/>
      <w:r w:rsidRPr="00915BA3">
        <w:t>/</w:t>
      </w:r>
      <w:proofErr w:type="spellStart"/>
      <w:r w:rsidRPr="00915BA3">
        <w:t>lovely</w:t>
      </w:r>
      <w:proofErr w:type="spellEnd"/>
      <w:r w:rsidRPr="00915BA3">
        <w:t xml:space="preserve"> </w:t>
      </w:r>
      <w:proofErr w:type="spellStart"/>
      <w:r w:rsidRPr="00915BA3">
        <w:t>to</w:t>
      </w:r>
      <w:proofErr w:type="spellEnd"/>
      <w:r w:rsidRPr="00915BA3">
        <w:t xml:space="preserve"> </w:t>
      </w:r>
      <w:proofErr w:type="spellStart"/>
      <w:r w:rsidRPr="00915BA3">
        <w:t>see</w:t>
      </w:r>
      <w:proofErr w:type="spellEnd"/>
      <w:r w:rsidRPr="00915BA3">
        <w:t xml:space="preserve"> </w:t>
      </w:r>
      <w:proofErr w:type="spellStart"/>
      <w:r w:rsidRPr="00915BA3">
        <w:t>you</w:t>
      </w:r>
      <w:proofErr w:type="spellEnd"/>
      <w:r w:rsidRPr="00915BA3">
        <w:t xml:space="preserve">. / Me alegro de </w:t>
      </w:r>
    </w:p>
    <w:p w:rsidR="00C66023" w:rsidRPr="00915BA3" w:rsidRDefault="00C66023" w:rsidP="00C66023">
      <w:r w:rsidRPr="00915BA3">
        <w:t xml:space="preserve">● verte. </w:t>
      </w:r>
    </w:p>
    <w:p w:rsidR="00C66023" w:rsidRPr="00915BA3" w:rsidRDefault="00C66023" w:rsidP="00C66023">
      <w:r w:rsidRPr="00915BA3">
        <w:t xml:space="preserve">● </w:t>
      </w:r>
      <w:proofErr w:type="spellStart"/>
      <w:r w:rsidRPr="00915BA3">
        <w:t>How</w:t>
      </w:r>
      <w:proofErr w:type="spellEnd"/>
      <w:r w:rsidRPr="00915BA3">
        <w:t xml:space="preserve"> are </w:t>
      </w:r>
      <w:proofErr w:type="spellStart"/>
      <w:r w:rsidRPr="00915BA3">
        <w:t>you</w:t>
      </w:r>
      <w:proofErr w:type="spellEnd"/>
      <w:r w:rsidRPr="00915BA3">
        <w:t xml:space="preserve">? / ¿Cómo estás? </w:t>
      </w:r>
    </w:p>
    <w:p w:rsidR="00C66023" w:rsidRPr="00915BA3" w:rsidRDefault="00C66023" w:rsidP="00C66023">
      <w:r w:rsidRPr="00915BA3">
        <w:t xml:space="preserve">● </w:t>
      </w:r>
      <w:proofErr w:type="spellStart"/>
      <w:r w:rsidRPr="00915BA3">
        <w:t>Bye</w:t>
      </w:r>
      <w:proofErr w:type="spellEnd"/>
      <w:r w:rsidRPr="00915BA3">
        <w:t xml:space="preserve"> / Adiós </w:t>
      </w:r>
    </w:p>
    <w:p w:rsidR="00C66023" w:rsidRPr="00503B63" w:rsidRDefault="00C66023" w:rsidP="00C66023">
      <w:pPr>
        <w:rPr>
          <w:lang w:val="en-US"/>
        </w:rPr>
      </w:pPr>
      <w:r w:rsidRPr="00503B63">
        <w:rPr>
          <w:lang w:val="en-US"/>
        </w:rPr>
        <w:t xml:space="preserve">● See you soon. / Hasta pronto </w:t>
      </w:r>
    </w:p>
    <w:p w:rsidR="00C66023" w:rsidRPr="00503B63" w:rsidRDefault="00C66023" w:rsidP="00C66023">
      <w:pPr>
        <w:rPr>
          <w:lang w:val="en-US"/>
        </w:rPr>
      </w:pPr>
      <w:r w:rsidRPr="00503B63">
        <w:rPr>
          <w:lang w:val="en-US"/>
        </w:rPr>
        <w:t xml:space="preserve">● Take care. / </w:t>
      </w:r>
      <w:proofErr w:type="spellStart"/>
      <w:r w:rsidRPr="00503B63">
        <w:rPr>
          <w:lang w:val="en-US"/>
        </w:rPr>
        <w:t>Cuídate</w:t>
      </w:r>
      <w:proofErr w:type="spellEnd"/>
      <w:r w:rsidRPr="00503B63">
        <w:rPr>
          <w:lang w:val="en-US"/>
        </w:rPr>
        <w:t xml:space="preserve">. </w:t>
      </w:r>
    </w:p>
    <w:p w:rsidR="00C66023" w:rsidRPr="00503B63" w:rsidRDefault="00C66023" w:rsidP="00C66023">
      <w:pPr>
        <w:rPr>
          <w:lang w:val="en-US"/>
        </w:rPr>
      </w:pPr>
      <w:r w:rsidRPr="00503B63">
        <w:rPr>
          <w:lang w:val="en-US"/>
        </w:rPr>
        <w:t xml:space="preserve">● Nice to see you too. / </w:t>
      </w:r>
      <w:proofErr w:type="spellStart"/>
      <w:r w:rsidRPr="00503B63">
        <w:rPr>
          <w:lang w:val="en-US"/>
        </w:rPr>
        <w:t>Igualmente</w:t>
      </w:r>
      <w:proofErr w:type="spellEnd"/>
      <w:r w:rsidRPr="00503B63">
        <w:rPr>
          <w:lang w:val="en-US"/>
        </w:rPr>
        <w:t xml:space="preserve"> </w:t>
      </w:r>
    </w:p>
    <w:p w:rsidR="00C66023" w:rsidRPr="00503B63" w:rsidRDefault="00C66023" w:rsidP="00C66023">
      <w:pPr>
        <w:rPr>
          <w:lang w:val="en-US"/>
        </w:rPr>
      </w:pPr>
      <w:r w:rsidRPr="00503B63">
        <w:rPr>
          <w:lang w:val="en-US"/>
        </w:rPr>
        <w:t xml:space="preserve">● I’m fine, thank </w:t>
      </w:r>
      <w:proofErr w:type="gramStart"/>
      <w:r w:rsidRPr="00503B63">
        <w:rPr>
          <w:lang w:val="en-US"/>
        </w:rPr>
        <w:t>you./</w:t>
      </w:r>
      <w:proofErr w:type="gramEnd"/>
      <w:r w:rsidRPr="00503B63">
        <w:rPr>
          <w:lang w:val="en-US"/>
        </w:rPr>
        <w:t xml:space="preserve"> Bien, gracias </w:t>
      </w:r>
    </w:p>
    <w:p w:rsidR="00C66023" w:rsidRPr="00503B63" w:rsidRDefault="00C66023" w:rsidP="00C66023">
      <w:pPr>
        <w:rPr>
          <w:lang w:val="en-US"/>
        </w:rPr>
      </w:pPr>
      <w:r w:rsidRPr="00503B63">
        <w:rPr>
          <w:lang w:val="en-US"/>
        </w:rPr>
        <w:t xml:space="preserve">● Not bad. / </w:t>
      </w:r>
      <w:proofErr w:type="spellStart"/>
      <w:r w:rsidRPr="00503B63">
        <w:rPr>
          <w:lang w:val="en-US"/>
        </w:rPr>
        <w:t>Tirando</w:t>
      </w:r>
      <w:proofErr w:type="spellEnd"/>
      <w:r w:rsidRPr="00503B63">
        <w:rPr>
          <w:lang w:val="en-US"/>
        </w:rPr>
        <w:t xml:space="preserve"> </w:t>
      </w:r>
      <w:proofErr w:type="gramStart"/>
      <w:r w:rsidRPr="00503B63">
        <w:rPr>
          <w:lang w:val="en-US"/>
        </w:rPr>
        <w:t xml:space="preserve">( </w:t>
      </w:r>
      <w:proofErr w:type="spellStart"/>
      <w:r w:rsidRPr="00503B63">
        <w:rPr>
          <w:lang w:val="en-US"/>
        </w:rPr>
        <w:t>en</w:t>
      </w:r>
      <w:proofErr w:type="spellEnd"/>
      <w:proofErr w:type="gramEnd"/>
      <w:r w:rsidRPr="00503B63">
        <w:rPr>
          <w:lang w:val="en-US"/>
        </w:rPr>
        <w:t xml:space="preserve"> </w:t>
      </w:r>
      <w:proofErr w:type="spellStart"/>
      <w:r w:rsidRPr="00503B63">
        <w:rPr>
          <w:lang w:val="en-US"/>
        </w:rPr>
        <w:t>respuesta</w:t>
      </w:r>
      <w:proofErr w:type="spellEnd"/>
      <w:r w:rsidRPr="00503B63">
        <w:rPr>
          <w:lang w:val="en-US"/>
        </w:rPr>
        <w:t xml:space="preserve"> a “How are you?”) </w:t>
      </w:r>
    </w:p>
    <w:p w:rsidR="00C66023" w:rsidRPr="00503B63" w:rsidRDefault="00C66023" w:rsidP="00C66023">
      <w:pPr>
        <w:rPr>
          <w:lang w:val="en-US"/>
        </w:rPr>
      </w:pPr>
      <w:r w:rsidRPr="00503B63">
        <w:rPr>
          <w:lang w:val="en-US"/>
        </w:rPr>
        <w:t xml:space="preserve">● See you </w:t>
      </w:r>
      <w:proofErr w:type="gramStart"/>
      <w:r w:rsidRPr="00503B63">
        <w:rPr>
          <w:lang w:val="en-US"/>
        </w:rPr>
        <w:t>soon./</w:t>
      </w:r>
      <w:proofErr w:type="gramEnd"/>
      <w:r w:rsidRPr="00503B63">
        <w:rPr>
          <w:lang w:val="en-US"/>
        </w:rPr>
        <w:t xml:space="preserve"> Hasta pronto </w:t>
      </w:r>
    </w:p>
    <w:p w:rsidR="00C66023" w:rsidRPr="00503B63" w:rsidRDefault="00C66023" w:rsidP="00C66023">
      <w:pPr>
        <w:rPr>
          <w:lang w:val="en-US"/>
        </w:rPr>
      </w:pPr>
      <w:r w:rsidRPr="00503B63">
        <w:rPr>
          <w:lang w:val="en-US"/>
        </w:rPr>
        <w:t xml:space="preserve">● Take </w:t>
      </w:r>
      <w:proofErr w:type="gramStart"/>
      <w:r w:rsidRPr="00503B63">
        <w:rPr>
          <w:lang w:val="en-US"/>
        </w:rPr>
        <w:t>care./</w:t>
      </w:r>
      <w:proofErr w:type="spellStart"/>
      <w:proofErr w:type="gramEnd"/>
      <w:r w:rsidRPr="00503B63">
        <w:rPr>
          <w:lang w:val="en-US"/>
        </w:rPr>
        <w:t>Cuídate</w:t>
      </w:r>
      <w:proofErr w:type="spellEnd"/>
      <w:r w:rsidRPr="00503B63">
        <w:rPr>
          <w:lang w:val="en-US"/>
        </w:rPr>
        <w:t xml:space="preserve"> </w:t>
      </w:r>
    </w:p>
    <w:p w:rsidR="00C66023" w:rsidRDefault="00C66023" w:rsidP="00C66023">
      <w:pPr>
        <w:rPr>
          <w:lang w:val="en-US"/>
        </w:rPr>
        <w:sectPr w:rsidR="00C66023" w:rsidSect="00C66023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C66023" w:rsidRPr="00EC2276" w:rsidRDefault="00C66023" w:rsidP="00111260">
      <w:pPr>
        <w:rPr>
          <w:b/>
          <w:lang w:val="en-US"/>
        </w:rPr>
      </w:pPr>
      <w:r w:rsidRPr="00EC2276">
        <w:rPr>
          <w:b/>
          <w:lang w:val="en-US"/>
        </w:rPr>
        <w:t xml:space="preserve">2) VERBO “TO BE” (SER O ESTAR) </w:t>
      </w:r>
    </w:p>
    <w:p w:rsidR="00111260" w:rsidRPr="00111260" w:rsidRDefault="00117D48" w:rsidP="00111260">
      <w:r w:rsidRPr="00117D48">
        <w:rPr>
          <w:noProof/>
          <w:lang w:val="es-ES" w:eastAsia="es-ES"/>
        </w:rPr>
        <w:drawing>
          <wp:inline distT="0" distB="0" distL="0" distR="0">
            <wp:extent cx="3440859" cy="2872443"/>
            <wp:effectExtent l="19050" t="0" r="7191" b="0"/>
            <wp:docPr id="1" name="Imagen 10" descr="http://cccenglishcorner.weebly.com/uploads/1/8/0/0/18008007/21736048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ccenglishcorner.weebly.com/uploads/1/8/0/0/18008007/217360480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03" cy="287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D48" w:rsidRDefault="00117D48" w:rsidP="00111260">
      <w:pPr>
        <w:sectPr w:rsidR="00117D48" w:rsidSect="00C66023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66023" w:rsidRPr="00111260" w:rsidRDefault="00C66023" w:rsidP="00111260">
      <w:r w:rsidRPr="00117D48">
        <w:rPr>
          <w:b/>
        </w:rPr>
        <w:lastRenderedPageBreak/>
        <w:t>Negativa</w:t>
      </w:r>
      <w:r w:rsidRPr="00111260">
        <w:t xml:space="preserve"> </w:t>
      </w:r>
      <w:r w:rsidR="00111260">
        <w:t xml:space="preserve"> (Forma larga y forma corta)</w:t>
      </w:r>
    </w:p>
    <w:p w:rsidR="00C66023" w:rsidRPr="00503B63" w:rsidRDefault="00C66023" w:rsidP="00111260">
      <w:pPr>
        <w:rPr>
          <w:lang w:val="en-US"/>
        </w:rPr>
      </w:pPr>
      <w:r w:rsidRPr="00503B63">
        <w:rPr>
          <w:lang w:val="en-US"/>
        </w:rPr>
        <w:t>I am not / I´m not (</w:t>
      </w:r>
      <w:proofErr w:type="spellStart"/>
      <w:r w:rsidRPr="00503B63">
        <w:rPr>
          <w:lang w:val="en-US"/>
        </w:rPr>
        <w:t>yo</w:t>
      </w:r>
      <w:proofErr w:type="spellEnd"/>
      <w:r w:rsidRPr="00503B63">
        <w:rPr>
          <w:lang w:val="en-US"/>
        </w:rPr>
        <w:t xml:space="preserve"> no soy/no </w:t>
      </w:r>
      <w:proofErr w:type="spellStart"/>
      <w:r w:rsidRPr="00503B63">
        <w:rPr>
          <w:lang w:val="en-US"/>
        </w:rPr>
        <w:t>estoy</w:t>
      </w:r>
      <w:proofErr w:type="spellEnd"/>
      <w:r w:rsidRPr="00503B63">
        <w:rPr>
          <w:lang w:val="en-US"/>
        </w:rPr>
        <w:t xml:space="preserve">) </w:t>
      </w:r>
    </w:p>
    <w:p w:rsidR="00C66023" w:rsidRPr="00503B63" w:rsidRDefault="00C66023" w:rsidP="00111260">
      <w:pPr>
        <w:rPr>
          <w:lang w:val="en-US"/>
        </w:rPr>
      </w:pPr>
      <w:r w:rsidRPr="00503B63">
        <w:rPr>
          <w:lang w:val="en-US"/>
        </w:rPr>
        <w:t>You are not / you aren´t (</w:t>
      </w:r>
      <w:proofErr w:type="spellStart"/>
      <w:r w:rsidRPr="00503B63">
        <w:rPr>
          <w:lang w:val="en-US"/>
        </w:rPr>
        <w:t>tú</w:t>
      </w:r>
      <w:proofErr w:type="spellEnd"/>
      <w:r w:rsidRPr="00503B63">
        <w:rPr>
          <w:lang w:val="en-US"/>
        </w:rPr>
        <w:t xml:space="preserve"> no </w:t>
      </w:r>
      <w:proofErr w:type="spellStart"/>
      <w:r w:rsidRPr="00503B63">
        <w:rPr>
          <w:lang w:val="en-US"/>
        </w:rPr>
        <w:t>eres</w:t>
      </w:r>
      <w:proofErr w:type="spellEnd"/>
      <w:r w:rsidRPr="00503B63">
        <w:rPr>
          <w:lang w:val="en-US"/>
        </w:rPr>
        <w:t xml:space="preserve">/no </w:t>
      </w:r>
      <w:proofErr w:type="spellStart"/>
      <w:r w:rsidRPr="00503B63">
        <w:rPr>
          <w:lang w:val="en-US"/>
        </w:rPr>
        <w:t>estás</w:t>
      </w:r>
      <w:proofErr w:type="spellEnd"/>
      <w:r w:rsidRPr="00503B63">
        <w:rPr>
          <w:lang w:val="en-US"/>
        </w:rPr>
        <w:t xml:space="preserve">) </w:t>
      </w:r>
    </w:p>
    <w:p w:rsidR="00C66023" w:rsidRPr="00503B63" w:rsidRDefault="00C66023" w:rsidP="00111260">
      <w:pPr>
        <w:rPr>
          <w:lang w:val="en-US"/>
        </w:rPr>
      </w:pPr>
      <w:r w:rsidRPr="00503B63">
        <w:rPr>
          <w:lang w:val="en-US"/>
        </w:rPr>
        <w:t>He is not/ he isn´t (</w:t>
      </w:r>
      <w:proofErr w:type="spellStart"/>
      <w:r w:rsidRPr="00503B63">
        <w:rPr>
          <w:lang w:val="en-US"/>
        </w:rPr>
        <w:t>él</w:t>
      </w:r>
      <w:proofErr w:type="spellEnd"/>
      <w:r w:rsidRPr="00503B63">
        <w:rPr>
          <w:lang w:val="en-US"/>
        </w:rPr>
        <w:t xml:space="preserve"> no es/no </w:t>
      </w:r>
      <w:proofErr w:type="spellStart"/>
      <w:r w:rsidRPr="00503B63">
        <w:rPr>
          <w:lang w:val="en-US"/>
        </w:rPr>
        <w:t>está</w:t>
      </w:r>
      <w:proofErr w:type="spellEnd"/>
      <w:r w:rsidRPr="00503B63">
        <w:rPr>
          <w:lang w:val="en-US"/>
        </w:rPr>
        <w:t xml:space="preserve">) </w:t>
      </w:r>
    </w:p>
    <w:p w:rsidR="00C66023" w:rsidRPr="00503B63" w:rsidRDefault="00C66023" w:rsidP="00111260">
      <w:pPr>
        <w:rPr>
          <w:lang w:val="en-US"/>
        </w:rPr>
      </w:pPr>
      <w:r w:rsidRPr="00503B63">
        <w:rPr>
          <w:lang w:val="en-US"/>
        </w:rPr>
        <w:t>She is not/ she isn´t (</w:t>
      </w:r>
      <w:proofErr w:type="spellStart"/>
      <w:r w:rsidRPr="00503B63">
        <w:rPr>
          <w:lang w:val="en-US"/>
        </w:rPr>
        <w:t>ella</w:t>
      </w:r>
      <w:proofErr w:type="spellEnd"/>
      <w:r w:rsidRPr="00503B63">
        <w:rPr>
          <w:lang w:val="en-US"/>
        </w:rPr>
        <w:t xml:space="preserve"> no es/no </w:t>
      </w:r>
      <w:proofErr w:type="spellStart"/>
      <w:r w:rsidRPr="00503B63">
        <w:rPr>
          <w:lang w:val="en-US"/>
        </w:rPr>
        <w:t>está</w:t>
      </w:r>
      <w:proofErr w:type="spellEnd"/>
      <w:r w:rsidRPr="00503B63">
        <w:rPr>
          <w:lang w:val="en-US"/>
        </w:rPr>
        <w:t xml:space="preserve">) </w:t>
      </w:r>
    </w:p>
    <w:p w:rsidR="00C66023" w:rsidRPr="00503B63" w:rsidRDefault="00C66023" w:rsidP="00111260">
      <w:pPr>
        <w:rPr>
          <w:lang w:val="en-US"/>
        </w:rPr>
      </w:pPr>
      <w:r w:rsidRPr="00503B63">
        <w:rPr>
          <w:lang w:val="en-US"/>
        </w:rPr>
        <w:t>It is not /it isn´t (</w:t>
      </w:r>
      <w:proofErr w:type="spellStart"/>
      <w:r w:rsidRPr="00503B63">
        <w:rPr>
          <w:lang w:val="en-US"/>
        </w:rPr>
        <w:t>ello</w:t>
      </w:r>
      <w:proofErr w:type="spellEnd"/>
      <w:r w:rsidRPr="00503B63">
        <w:rPr>
          <w:lang w:val="en-US"/>
        </w:rPr>
        <w:t xml:space="preserve"> no es/no </w:t>
      </w:r>
      <w:proofErr w:type="spellStart"/>
      <w:r w:rsidRPr="00503B63">
        <w:rPr>
          <w:lang w:val="en-US"/>
        </w:rPr>
        <w:t>está</w:t>
      </w:r>
      <w:proofErr w:type="spellEnd"/>
      <w:r w:rsidRPr="00503B63">
        <w:rPr>
          <w:lang w:val="en-US"/>
        </w:rPr>
        <w:t xml:space="preserve">) </w:t>
      </w:r>
    </w:p>
    <w:p w:rsidR="00C66023" w:rsidRPr="00503B63" w:rsidRDefault="00C66023" w:rsidP="00111260">
      <w:pPr>
        <w:rPr>
          <w:lang w:val="en-US"/>
        </w:rPr>
      </w:pPr>
      <w:r w:rsidRPr="00503B63">
        <w:rPr>
          <w:lang w:val="en-US"/>
        </w:rPr>
        <w:t>We are not /we aren´t (</w:t>
      </w:r>
      <w:proofErr w:type="spellStart"/>
      <w:r w:rsidRPr="00503B63">
        <w:rPr>
          <w:lang w:val="en-US"/>
        </w:rPr>
        <w:t>nosotros</w:t>
      </w:r>
      <w:proofErr w:type="spellEnd"/>
      <w:r w:rsidRPr="00503B63">
        <w:rPr>
          <w:lang w:val="en-US"/>
        </w:rPr>
        <w:t xml:space="preserve"> no </w:t>
      </w:r>
      <w:proofErr w:type="spellStart"/>
      <w:r w:rsidRPr="00503B63">
        <w:rPr>
          <w:lang w:val="en-US"/>
        </w:rPr>
        <w:t>somos</w:t>
      </w:r>
      <w:proofErr w:type="spellEnd"/>
      <w:r w:rsidRPr="00503B63">
        <w:rPr>
          <w:lang w:val="en-US"/>
        </w:rPr>
        <w:t xml:space="preserve">/no </w:t>
      </w:r>
      <w:proofErr w:type="spellStart"/>
      <w:r w:rsidRPr="00503B63">
        <w:rPr>
          <w:lang w:val="en-US"/>
        </w:rPr>
        <w:t>estamos</w:t>
      </w:r>
      <w:proofErr w:type="spellEnd"/>
      <w:r w:rsidRPr="00503B63">
        <w:rPr>
          <w:lang w:val="en-US"/>
        </w:rPr>
        <w:t xml:space="preserve">) </w:t>
      </w:r>
    </w:p>
    <w:p w:rsidR="00C66023" w:rsidRPr="00503B63" w:rsidRDefault="00C66023" w:rsidP="00111260">
      <w:pPr>
        <w:rPr>
          <w:lang w:val="en-US"/>
        </w:rPr>
      </w:pPr>
      <w:r w:rsidRPr="00503B63">
        <w:rPr>
          <w:lang w:val="en-US"/>
        </w:rPr>
        <w:t>You are not/ you aren´t (</w:t>
      </w:r>
      <w:proofErr w:type="spellStart"/>
      <w:r w:rsidRPr="00503B63">
        <w:rPr>
          <w:lang w:val="en-US"/>
        </w:rPr>
        <w:t>vosotros</w:t>
      </w:r>
      <w:proofErr w:type="spellEnd"/>
      <w:r w:rsidRPr="00503B63">
        <w:rPr>
          <w:lang w:val="en-US"/>
        </w:rPr>
        <w:t xml:space="preserve"> no </w:t>
      </w:r>
      <w:proofErr w:type="spellStart"/>
      <w:r w:rsidRPr="00503B63">
        <w:rPr>
          <w:lang w:val="en-US"/>
        </w:rPr>
        <w:t>sois</w:t>
      </w:r>
      <w:proofErr w:type="spellEnd"/>
      <w:r w:rsidRPr="00503B63">
        <w:rPr>
          <w:lang w:val="en-US"/>
        </w:rPr>
        <w:t xml:space="preserve">/no </w:t>
      </w:r>
      <w:proofErr w:type="spellStart"/>
      <w:r w:rsidRPr="00503B63">
        <w:rPr>
          <w:lang w:val="en-US"/>
        </w:rPr>
        <w:t>estáis</w:t>
      </w:r>
      <w:proofErr w:type="spellEnd"/>
      <w:r w:rsidRPr="00503B63">
        <w:rPr>
          <w:lang w:val="en-US"/>
        </w:rPr>
        <w:t xml:space="preserve">) </w:t>
      </w:r>
    </w:p>
    <w:p w:rsidR="00C66023" w:rsidRPr="00503B63" w:rsidRDefault="00C66023" w:rsidP="00111260">
      <w:pPr>
        <w:rPr>
          <w:lang w:val="en-US"/>
        </w:rPr>
      </w:pPr>
      <w:r w:rsidRPr="00503B63">
        <w:rPr>
          <w:lang w:val="en-US"/>
        </w:rPr>
        <w:t>They are not / they aren´t (</w:t>
      </w:r>
      <w:proofErr w:type="spellStart"/>
      <w:r w:rsidRPr="00503B63">
        <w:rPr>
          <w:lang w:val="en-US"/>
        </w:rPr>
        <w:t>ellos</w:t>
      </w:r>
      <w:proofErr w:type="spellEnd"/>
      <w:r w:rsidRPr="00503B63">
        <w:rPr>
          <w:lang w:val="en-US"/>
        </w:rPr>
        <w:t xml:space="preserve"> no son/no </w:t>
      </w:r>
      <w:proofErr w:type="spellStart"/>
      <w:r w:rsidRPr="00503B63">
        <w:rPr>
          <w:lang w:val="en-US"/>
        </w:rPr>
        <w:t>están</w:t>
      </w:r>
      <w:proofErr w:type="spellEnd"/>
      <w:r w:rsidRPr="00503B63">
        <w:rPr>
          <w:lang w:val="en-US"/>
        </w:rPr>
        <w:t xml:space="preserve">) </w:t>
      </w:r>
    </w:p>
    <w:p w:rsidR="00117D48" w:rsidRPr="00EC2276" w:rsidRDefault="00117D48" w:rsidP="00111260">
      <w:pPr>
        <w:rPr>
          <w:b/>
          <w:lang w:val="en-US"/>
        </w:rPr>
        <w:sectPr w:rsidR="00117D48" w:rsidRPr="00EC2276" w:rsidSect="00117D48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117D48" w:rsidRPr="00EC2276" w:rsidRDefault="00117D48" w:rsidP="00111260">
      <w:pPr>
        <w:rPr>
          <w:b/>
          <w:lang w:val="en-US"/>
        </w:rPr>
      </w:pPr>
    </w:p>
    <w:p w:rsidR="00111260" w:rsidRPr="00117D48" w:rsidRDefault="00111260" w:rsidP="00111260">
      <w:pPr>
        <w:rPr>
          <w:b/>
        </w:rPr>
      </w:pPr>
      <w:r w:rsidRPr="00117D48">
        <w:rPr>
          <w:b/>
        </w:rPr>
        <w:t xml:space="preserve">3) NÚMEROS DEL 1-100 </w:t>
      </w:r>
    </w:p>
    <w:p w:rsidR="00111260" w:rsidRDefault="00111260" w:rsidP="00111260">
      <w:r>
        <w:rPr>
          <w:noProof/>
          <w:lang w:val="es-ES" w:eastAsia="es-ES"/>
        </w:rPr>
        <w:drawing>
          <wp:inline distT="0" distB="0" distL="0" distR="0">
            <wp:extent cx="5398339" cy="3950898"/>
            <wp:effectExtent l="19050" t="0" r="0" b="0"/>
            <wp:docPr id="13" name="Imagen 13" descr="http://www.gridgit.com/postpic/2015/12/spanish-number-words-1-100_11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ridgit.com/postpic/2015/12/spanish-number-words-1-100_115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395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60" w:rsidRPr="00117D48" w:rsidRDefault="00111260" w:rsidP="00111260">
      <w:pPr>
        <w:rPr>
          <w:b/>
        </w:rPr>
      </w:pPr>
      <w:r w:rsidRPr="00117D48">
        <w:rPr>
          <w:b/>
        </w:rPr>
        <w:t xml:space="preserve">4) COLORES </w:t>
      </w:r>
    </w:p>
    <w:p w:rsidR="00111260" w:rsidRPr="00111260" w:rsidRDefault="00111260" w:rsidP="00111260">
      <w:r w:rsidRPr="00111260">
        <w:t xml:space="preserve">Los más básicos son: </w:t>
      </w:r>
    </w:p>
    <w:tbl>
      <w:tblPr>
        <w:tblStyle w:val="TableGrid"/>
        <w:tblW w:w="8910" w:type="dxa"/>
        <w:tblLook w:val="04A0" w:firstRow="1" w:lastRow="0" w:firstColumn="1" w:lastColumn="0" w:noHBand="0" w:noVBand="1"/>
      </w:tblPr>
      <w:tblGrid>
        <w:gridCol w:w="621"/>
        <w:gridCol w:w="969"/>
        <w:gridCol w:w="677"/>
        <w:gridCol w:w="832"/>
        <w:gridCol w:w="936"/>
        <w:gridCol w:w="997"/>
        <w:gridCol w:w="689"/>
        <w:gridCol w:w="788"/>
        <w:gridCol w:w="643"/>
        <w:gridCol w:w="819"/>
        <w:gridCol w:w="939"/>
      </w:tblGrid>
      <w:tr w:rsidR="00111260" w:rsidTr="00111260">
        <w:trPr>
          <w:trHeight w:val="255"/>
        </w:trPr>
        <w:tc>
          <w:tcPr>
            <w:tcW w:w="621" w:type="dxa"/>
          </w:tcPr>
          <w:p w:rsidR="00111260" w:rsidRDefault="00111260" w:rsidP="00111260">
            <w:r w:rsidRPr="00111260">
              <w:t>RED</w:t>
            </w:r>
          </w:p>
        </w:tc>
        <w:tc>
          <w:tcPr>
            <w:tcW w:w="969" w:type="dxa"/>
          </w:tcPr>
          <w:p w:rsidR="00111260" w:rsidRDefault="00111260" w:rsidP="00111260">
            <w:r w:rsidRPr="00111260">
              <w:rPr>
                <w:lang w:val="en-US"/>
              </w:rPr>
              <w:t>YELLOW</w:t>
            </w:r>
          </w:p>
        </w:tc>
        <w:tc>
          <w:tcPr>
            <w:tcW w:w="677" w:type="dxa"/>
          </w:tcPr>
          <w:p w:rsidR="00111260" w:rsidRDefault="00111260" w:rsidP="00111260">
            <w:r w:rsidRPr="00111260">
              <w:rPr>
                <w:lang w:val="en-US"/>
              </w:rPr>
              <w:t>BLUE</w:t>
            </w:r>
          </w:p>
        </w:tc>
        <w:tc>
          <w:tcPr>
            <w:tcW w:w="832" w:type="dxa"/>
          </w:tcPr>
          <w:p w:rsidR="00111260" w:rsidRDefault="00111260" w:rsidP="00111260">
            <w:r w:rsidRPr="00111260">
              <w:rPr>
                <w:lang w:val="en-US"/>
              </w:rPr>
              <w:t>GREEN</w:t>
            </w:r>
          </w:p>
        </w:tc>
        <w:tc>
          <w:tcPr>
            <w:tcW w:w="936" w:type="dxa"/>
          </w:tcPr>
          <w:p w:rsidR="00111260" w:rsidRDefault="00111260" w:rsidP="00111260">
            <w:r w:rsidRPr="00111260">
              <w:rPr>
                <w:lang w:val="en-US"/>
              </w:rPr>
              <w:t>PURPLE</w:t>
            </w:r>
          </w:p>
        </w:tc>
        <w:tc>
          <w:tcPr>
            <w:tcW w:w="997" w:type="dxa"/>
          </w:tcPr>
          <w:p w:rsidR="00111260" w:rsidRDefault="00111260" w:rsidP="00111260">
            <w:r w:rsidRPr="00111260">
              <w:rPr>
                <w:lang w:val="en-US"/>
              </w:rPr>
              <w:t>ORANGE</w:t>
            </w:r>
          </w:p>
        </w:tc>
        <w:tc>
          <w:tcPr>
            <w:tcW w:w="689" w:type="dxa"/>
          </w:tcPr>
          <w:p w:rsidR="00111260" w:rsidRDefault="00111260" w:rsidP="00111260">
            <w:r w:rsidRPr="00111260">
              <w:rPr>
                <w:lang w:val="en-US"/>
              </w:rPr>
              <w:t>GREY</w:t>
            </w:r>
          </w:p>
        </w:tc>
        <w:tc>
          <w:tcPr>
            <w:tcW w:w="788" w:type="dxa"/>
          </w:tcPr>
          <w:p w:rsidR="00111260" w:rsidRDefault="00111260" w:rsidP="00111260">
            <w:r w:rsidRPr="00111260">
              <w:rPr>
                <w:lang w:val="en-US"/>
              </w:rPr>
              <w:t>BLACK</w:t>
            </w:r>
          </w:p>
        </w:tc>
        <w:tc>
          <w:tcPr>
            <w:tcW w:w="643" w:type="dxa"/>
          </w:tcPr>
          <w:p w:rsidR="00111260" w:rsidRDefault="00111260" w:rsidP="00111260">
            <w:r w:rsidRPr="00111260">
              <w:rPr>
                <w:lang w:val="en-US"/>
              </w:rPr>
              <w:t>PINK</w:t>
            </w:r>
          </w:p>
        </w:tc>
        <w:tc>
          <w:tcPr>
            <w:tcW w:w="819" w:type="dxa"/>
          </w:tcPr>
          <w:p w:rsidR="00111260" w:rsidRDefault="00111260" w:rsidP="00111260">
            <w:r w:rsidRPr="00111260">
              <w:rPr>
                <w:lang w:val="en-US"/>
              </w:rPr>
              <w:t>WHITE</w:t>
            </w:r>
          </w:p>
        </w:tc>
        <w:tc>
          <w:tcPr>
            <w:tcW w:w="939" w:type="dxa"/>
          </w:tcPr>
          <w:p w:rsidR="00111260" w:rsidRPr="00111260" w:rsidRDefault="00111260" w:rsidP="00111260">
            <w:pPr>
              <w:rPr>
                <w:lang w:val="en-US"/>
              </w:rPr>
            </w:pPr>
            <w:r w:rsidRPr="00111260">
              <w:rPr>
                <w:lang w:val="en-US"/>
              </w:rPr>
              <w:t xml:space="preserve">BROWN </w:t>
            </w:r>
          </w:p>
          <w:p w:rsidR="00111260" w:rsidRPr="00111260" w:rsidRDefault="00111260" w:rsidP="00111260">
            <w:pPr>
              <w:rPr>
                <w:lang w:val="en-US"/>
              </w:rPr>
            </w:pPr>
          </w:p>
        </w:tc>
      </w:tr>
      <w:tr w:rsidR="00111260" w:rsidTr="00111260">
        <w:tc>
          <w:tcPr>
            <w:tcW w:w="621" w:type="dxa"/>
          </w:tcPr>
          <w:p w:rsidR="00111260" w:rsidRDefault="00111260" w:rsidP="00111260">
            <w:r w:rsidRPr="00111260">
              <w:t>Rojo</w:t>
            </w:r>
          </w:p>
        </w:tc>
        <w:tc>
          <w:tcPr>
            <w:tcW w:w="969" w:type="dxa"/>
          </w:tcPr>
          <w:p w:rsidR="00111260" w:rsidRDefault="00111260" w:rsidP="00111260">
            <w:r w:rsidRPr="00111260">
              <w:t>Amarillo</w:t>
            </w:r>
          </w:p>
        </w:tc>
        <w:tc>
          <w:tcPr>
            <w:tcW w:w="677" w:type="dxa"/>
          </w:tcPr>
          <w:p w:rsidR="00111260" w:rsidRDefault="00111260" w:rsidP="00111260">
            <w:r w:rsidRPr="00111260">
              <w:t>Azul</w:t>
            </w:r>
          </w:p>
        </w:tc>
        <w:tc>
          <w:tcPr>
            <w:tcW w:w="832" w:type="dxa"/>
          </w:tcPr>
          <w:p w:rsidR="00111260" w:rsidRDefault="00111260" w:rsidP="00111260">
            <w:r w:rsidRPr="00111260">
              <w:t>Verde</w:t>
            </w:r>
          </w:p>
        </w:tc>
        <w:tc>
          <w:tcPr>
            <w:tcW w:w="936" w:type="dxa"/>
          </w:tcPr>
          <w:p w:rsidR="00111260" w:rsidRDefault="00111260" w:rsidP="00111260">
            <w:r w:rsidRPr="00111260">
              <w:t>Púrpura</w:t>
            </w:r>
          </w:p>
        </w:tc>
        <w:tc>
          <w:tcPr>
            <w:tcW w:w="997" w:type="dxa"/>
          </w:tcPr>
          <w:p w:rsidR="00111260" w:rsidRDefault="00111260" w:rsidP="00111260">
            <w:r w:rsidRPr="00111260">
              <w:t>Naranja</w:t>
            </w:r>
          </w:p>
        </w:tc>
        <w:tc>
          <w:tcPr>
            <w:tcW w:w="689" w:type="dxa"/>
          </w:tcPr>
          <w:p w:rsidR="00111260" w:rsidRDefault="00111260" w:rsidP="00111260">
            <w:r w:rsidRPr="00111260">
              <w:t>Gris</w:t>
            </w:r>
          </w:p>
        </w:tc>
        <w:tc>
          <w:tcPr>
            <w:tcW w:w="788" w:type="dxa"/>
          </w:tcPr>
          <w:p w:rsidR="00111260" w:rsidRDefault="00111260" w:rsidP="00111260">
            <w:r w:rsidRPr="00111260">
              <w:t>Negro</w:t>
            </w:r>
          </w:p>
        </w:tc>
        <w:tc>
          <w:tcPr>
            <w:tcW w:w="643" w:type="dxa"/>
          </w:tcPr>
          <w:p w:rsidR="00111260" w:rsidRDefault="00111260" w:rsidP="00111260">
            <w:r w:rsidRPr="00111260">
              <w:t>Rosa</w:t>
            </w:r>
          </w:p>
        </w:tc>
        <w:tc>
          <w:tcPr>
            <w:tcW w:w="819" w:type="dxa"/>
          </w:tcPr>
          <w:p w:rsidR="00111260" w:rsidRDefault="00111260" w:rsidP="00111260">
            <w:r w:rsidRPr="00111260">
              <w:t>Blanco</w:t>
            </w:r>
          </w:p>
        </w:tc>
        <w:tc>
          <w:tcPr>
            <w:tcW w:w="939" w:type="dxa"/>
          </w:tcPr>
          <w:p w:rsidR="00111260" w:rsidRPr="00111260" w:rsidRDefault="00111260" w:rsidP="00111260">
            <w:r w:rsidRPr="00111260">
              <w:t xml:space="preserve">Marrón </w:t>
            </w:r>
          </w:p>
          <w:p w:rsidR="00111260" w:rsidRDefault="00111260" w:rsidP="00111260"/>
        </w:tc>
      </w:tr>
    </w:tbl>
    <w:p w:rsidR="00111260" w:rsidRPr="00111260" w:rsidRDefault="00111260" w:rsidP="00111260"/>
    <w:p w:rsidR="00111260" w:rsidRPr="00111260" w:rsidRDefault="00111260" w:rsidP="00111260">
      <w:r w:rsidRPr="00111260">
        <w:t xml:space="preserve">NOTA: Los colores van antes del sustantivo si acompañan a uno. </w:t>
      </w:r>
    </w:p>
    <w:p w:rsidR="00111260" w:rsidRPr="00C16C41" w:rsidRDefault="00111260" w:rsidP="00111260">
      <w:pPr>
        <w:rPr>
          <w:lang w:val="es-ES"/>
        </w:rPr>
      </w:pPr>
      <w:r w:rsidRPr="00C16C41">
        <w:rPr>
          <w:lang w:val="es-ES"/>
        </w:rPr>
        <w:t xml:space="preserve">Ej. I </w:t>
      </w:r>
      <w:proofErr w:type="spellStart"/>
      <w:r w:rsidRPr="00C16C41">
        <w:rPr>
          <w:lang w:val="es-ES"/>
        </w:rPr>
        <w:t>have</w:t>
      </w:r>
      <w:proofErr w:type="spellEnd"/>
      <w:r w:rsidRPr="00C16C41">
        <w:rPr>
          <w:lang w:val="es-ES"/>
        </w:rPr>
        <w:t xml:space="preserve"> </w:t>
      </w:r>
      <w:proofErr w:type="spellStart"/>
      <w:r w:rsidRPr="00C16C41">
        <w:rPr>
          <w:lang w:val="es-ES"/>
        </w:rPr>
        <w:t>got</w:t>
      </w:r>
      <w:proofErr w:type="spellEnd"/>
      <w:r w:rsidRPr="00C16C41">
        <w:rPr>
          <w:lang w:val="es-ES"/>
        </w:rPr>
        <w:t xml:space="preserve"> a grey car (yo tengo un coche gris)</w:t>
      </w:r>
    </w:p>
    <w:p w:rsidR="00111260" w:rsidRPr="00117D48" w:rsidRDefault="00111260" w:rsidP="00111260">
      <w:pPr>
        <w:rPr>
          <w:b/>
        </w:rPr>
      </w:pPr>
      <w:r w:rsidRPr="00117D48">
        <w:rPr>
          <w:b/>
        </w:rPr>
        <w:lastRenderedPageBreak/>
        <w:t xml:space="preserve">BLOQUE 2. TEMA 3. I´M SPANISH </w:t>
      </w:r>
    </w:p>
    <w:p w:rsidR="00111260" w:rsidRPr="00117D48" w:rsidRDefault="00111260" w:rsidP="00111260">
      <w:pPr>
        <w:rPr>
          <w:b/>
        </w:rPr>
      </w:pPr>
      <w:r w:rsidRPr="00117D48">
        <w:rPr>
          <w:b/>
        </w:rPr>
        <w:t xml:space="preserve">1) ARTÍCULO INDEFINIDO A/AN </w:t>
      </w:r>
    </w:p>
    <w:p w:rsidR="00111260" w:rsidRPr="00111260" w:rsidRDefault="00111260" w:rsidP="00111260">
      <w:r w:rsidRPr="00111260">
        <w:t>Significa “un/a” tanto si se escribe como “a” como si se escribe “</w:t>
      </w:r>
      <w:proofErr w:type="spellStart"/>
      <w:r w:rsidRPr="00111260">
        <w:t>an</w:t>
      </w:r>
      <w:proofErr w:type="spellEnd"/>
      <w:r w:rsidRPr="00111260">
        <w:t xml:space="preserve">”. Se escribe “a” cuando la palabra que le sigue empieza por consonante, por ejemplo “a </w:t>
      </w:r>
      <w:proofErr w:type="spellStart"/>
      <w:r w:rsidRPr="00111260">
        <w:t>pencil</w:t>
      </w:r>
      <w:proofErr w:type="spellEnd"/>
      <w:r w:rsidRPr="00111260">
        <w:t>” (un lapicero) y se escribe “</w:t>
      </w:r>
      <w:proofErr w:type="spellStart"/>
      <w:r w:rsidRPr="00111260">
        <w:t>an</w:t>
      </w:r>
      <w:proofErr w:type="spellEnd"/>
      <w:r w:rsidRPr="00111260">
        <w:t>” cuando la palabra que le sigue empieza por vocal, por ejemplo “</w:t>
      </w:r>
      <w:proofErr w:type="spellStart"/>
      <w:r w:rsidRPr="00111260">
        <w:t>an</w:t>
      </w:r>
      <w:proofErr w:type="spellEnd"/>
      <w:r w:rsidRPr="00111260">
        <w:t xml:space="preserve"> </w:t>
      </w:r>
      <w:proofErr w:type="spellStart"/>
      <w:r w:rsidRPr="00111260">
        <w:t>apple</w:t>
      </w:r>
      <w:proofErr w:type="spellEnd"/>
      <w:r w:rsidRPr="00111260">
        <w:t>” (una manzana). También se utiliza “</w:t>
      </w:r>
      <w:proofErr w:type="spellStart"/>
      <w:r w:rsidRPr="00111260">
        <w:t>an</w:t>
      </w:r>
      <w:proofErr w:type="spellEnd"/>
      <w:r w:rsidRPr="00111260">
        <w:t>” cuando le sigue “h” muda (que no se pronuncia). Sólo existen tres</w:t>
      </w:r>
      <w:r>
        <w:t xml:space="preserve"> </w:t>
      </w:r>
      <w:r w:rsidRPr="00111260">
        <w:t>palabras con “h” muda (</w:t>
      </w:r>
      <w:proofErr w:type="spellStart"/>
      <w:r w:rsidRPr="00111260">
        <w:t>honest</w:t>
      </w:r>
      <w:proofErr w:type="spellEnd"/>
      <w:r w:rsidRPr="00111260">
        <w:t xml:space="preserve">, </w:t>
      </w:r>
      <w:proofErr w:type="spellStart"/>
      <w:r w:rsidRPr="00111260">
        <w:t>honour</w:t>
      </w:r>
      <w:proofErr w:type="spellEnd"/>
      <w:r w:rsidRPr="00111260">
        <w:t xml:space="preserve">, </w:t>
      </w:r>
      <w:proofErr w:type="spellStart"/>
      <w:r w:rsidRPr="00111260">
        <w:t>hour</w:t>
      </w:r>
      <w:proofErr w:type="spellEnd"/>
      <w:r w:rsidRPr="00111260">
        <w:t xml:space="preserve">). Este artículo sólo puede ir seguido de palabra singular y contable y se utiliza, entre otros casos, cuando decimos una profesión en singular, por ejemplo, I am a </w:t>
      </w:r>
      <w:proofErr w:type="spellStart"/>
      <w:r w:rsidRPr="00111260">
        <w:t>teacher</w:t>
      </w:r>
      <w:proofErr w:type="spellEnd"/>
      <w:r w:rsidRPr="00111260">
        <w:t xml:space="preserve"> (yo soy profesora). </w:t>
      </w:r>
    </w:p>
    <w:p w:rsidR="00111260" w:rsidRPr="00117D48" w:rsidRDefault="00111260" w:rsidP="00111260">
      <w:pPr>
        <w:rPr>
          <w:b/>
        </w:rPr>
      </w:pPr>
      <w:r w:rsidRPr="00117D48">
        <w:rPr>
          <w:b/>
        </w:rPr>
        <w:t xml:space="preserve">2) ADJETIVOS </w:t>
      </w:r>
      <w:r w:rsidR="004670F2" w:rsidRPr="00117D48">
        <w:rPr>
          <w:b/>
        </w:rPr>
        <w:t xml:space="preserve">Y PRONOBRES </w:t>
      </w:r>
      <w:r w:rsidRPr="00117D48">
        <w:rPr>
          <w:b/>
        </w:rPr>
        <w:t xml:space="preserve">DEMOSTRATIVOS </w:t>
      </w:r>
    </w:p>
    <w:p w:rsidR="00111260" w:rsidRPr="00111260" w:rsidRDefault="00111260" w:rsidP="00111260">
      <w:proofErr w:type="spellStart"/>
      <w:r w:rsidRPr="00111260">
        <w:t>This</w:t>
      </w:r>
      <w:proofErr w:type="spellEnd"/>
      <w:r w:rsidRPr="00111260">
        <w:t xml:space="preserve">: Este/a/o </w:t>
      </w:r>
      <w:r>
        <w:tab/>
      </w:r>
      <w:r>
        <w:tab/>
      </w:r>
      <w:r>
        <w:tab/>
      </w:r>
    </w:p>
    <w:p w:rsidR="00111260" w:rsidRPr="00111260" w:rsidRDefault="00111260" w:rsidP="00111260">
      <w:proofErr w:type="spellStart"/>
      <w:r w:rsidRPr="00111260">
        <w:t>That</w:t>
      </w:r>
      <w:proofErr w:type="spellEnd"/>
      <w:r w:rsidRPr="00111260">
        <w:t xml:space="preserve">: Ese/a/o, aquel/la </w:t>
      </w:r>
    </w:p>
    <w:p w:rsidR="00111260" w:rsidRPr="00111260" w:rsidRDefault="00111260" w:rsidP="00111260">
      <w:proofErr w:type="spellStart"/>
      <w:r w:rsidRPr="00111260">
        <w:t>These</w:t>
      </w:r>
      <w:proofErr w:type="spellEnd"/>
      <w:r w:rsidRPr="00111260">
        <w:t xml:space="preserve">: Estos/as </w:t>
      </w:r>
    </w:p>
    <w:p w:rsidR="00111260" w:rsidRDefault="00111260" w:rsidP="00111260">
      <w:proofErr w:type="spellStart"/>
      <w:r w:rsidRPr="00111260">
        <w:t>Those</w:t>
      </w:r>
      <w:proofErr w:type="spellEnd"/>
      <w:r w:rsidRPr="00111260">
        <w:t>: Esos/as, aquellos/as</w:t>
      </w:r>
    </w:p>
    <w:p w:rsidR="007605B9" w:rsidRDefault="00111260" w:rsidP="004670F2">
      <w:r>
        <w:t>Siempre van delante de un nombre y nos sirven para situarlo</w:t>
      </w:r>
      <w:r w:rsidR="007605B9">
        <w:t xml:space="preserve"> según su cercanía o lejanía</w:t>
      </w:r>
      <w:r>
        <w:t xml:space="preserve"> en el espacio (</w:t>
      </w:r>
      <w:r w:rsidR="007605B9">
        <w:t>¿dónde?) o el tiempo (¿</w:t>
      </w:r>
      <w:proofErr w:type="spellStart"/>
      <w:r w:rsidR="007605B9">
        <w:t>cúando</w:t>
      </w:r>
      <w:proofErr w:type="spellEnd"/>
      <w:r w:rsidR="007605B9">
        <w:t>?).</w:t>
      </w:r>
      <w:r w:rsidR="004670F2">
        <w:t xml:space="preserve"> También pueden funcionar como pronombres sustituyendo al nombre o nombre al que hagan referencia.</w:t>
      </w:r>
    </w:p>
    <w:p w:rsidR="007605B9" w:rsidRDefault="007605B9" w:rsidP="007605B9">
      <w:pPr>
        <w:pStyle w:val="Default"/>
        <w:rPr>
          <w:color w:val="auto"/>
        </w:rPr>
      </w:pPr>
    </w:p>
    <w:p w:rsidR="007605B9" w:rsidRPr="00117D48" w:rsidRDefault="007605B9" w:rsidP="007605B9">
      <w:pPr>
        <w:rPr>
          <w:b/>
        </w:rPr>
      </w:pPr>
      <w:r w:rsidRPr="00117D48">
        <w:rPr>
          <w:b/>
        </w:rPr>
        <w:t xml:space="preserve">3) PAISES Y NACIONALIDADES </w:t>
      </w:r>
    </w:p>
    <w:tbl>
      <w:tblPr>
        <w:tblStyle w:val="TableGrid"/>
        <w:tblW w:w="96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03"/>
        <w:gridCol w:w="3119"/>
        <w:gridCol w:w="1417"/>
        <w:gridCol w:w="1701"/>
      </w:tblGrid>
      <w:tr w:rsidR="007605B9" w:rsidTr="00117D48">
        <w:trPr>
          <w:trHeight w:hRule="exact" w:val="284"/>
        </w:trPr>
        <w:tc>
          <w:tcPr>
            <w:tcW w:w="3403" w:type="dxa"/>
          </w:tcPr>
          <w:p w:rsidR="007605B9" w:rsidRDefault="007605B9" w:rsidP="007605B9">
            <w:r>
              <w:t>Country</w:t>
            </w:r>
          </w:p>
        </w:tc>
        <w:tc>
          <w:tcPr>
            <w:tcW w:w="3119" w:type="dxa"/>
          </w:tcPr>
          <w:p w:rsidR="007605B9" w:rsidRDefault="007605B9" w:rsidP="007605B9">
            <w:r>
              <w:t>País</w:t>
            </w:r>
          </w:p>
        </w:tc>
        <w:tc>
          <w:tcPr>
            <w:tcW w:w="1417" w:type="dxa"/>
          </w:tcPr>
          <w:p w:rsidR="007605B9" w:rsidRDefault="007605B9" w:rsidP="007605B9">
            <w:proofErr w:type="spellStart"/>
            <w:r>
              <w:t>Nationality</w:t>
            </w:r>
            <w:proofErr w:type="spellEnd"/>
          </w:p>
        </w:tc>
        <w:tc>
          <w:tcPr>
            <w:tcW w:w="1701" w:type="dxa"/>
          </w:tcPr>
          <w:p w:rsidR="007605B9" w:rsidRDefault="007605B9" w:rsidP="007605B9">
            <w:r>
              <w:t>Nacionalidad</w:t>
            </w:r>
          </w:p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Pr>
              <w:rPr>
                <w:lang w:val="en-US"/>
              </w:rPr>
            </w:pPr>
            <w:r w:rsidRPr="007605B9">
              <w:rPr>
                <w:lang w:val="en-US"/>
              </w:rPr>
              <w:t>The United States of America</w:t>
            </w:r>
            <w:r>
              <w:rPr>
                <w:lang w:val="en-US"/>
              </w:rPr>
              <w:t xml:space="preserve"> (USA)</w:t>
            </w:r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Los Estados Unidos de América</w:t>
            </w:r>
            <w:r>
              <w:t xml:space="preserve"> (EEUU)</w:t>
            </w:r>
          </w:p>
        </w:tc>
        <w:tc>
          <w:tcPr>
            <w:tcW w:w="1417" w:type="dxa"/>
          </w:tcPr>
          <w:p w:rsidR="007605B9" w:rsidRPr="007605B9" w:rsidRDefault="007605B9" w:rsidP="007605B9">
            <w:r w:rsidRPr="007605B9">
              <w:t>American</w:t>
            </w:r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Americano/a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The</w:t>
            </w:r>
            <w:proofErr w:type="spellEnd"/>
            <w:r w:rsidRPr="007605B9">
              <w:t xml:space="preserve"> </w:t>
            </w:r>
            <w:proofErr w:type="spellStart"/>
            <w:r w:rsidRPr="007605B9">
              <w:t>United</w:t>
            </w:r>
            <w:proofErr w:type="spellEnd"/>
            <w:r w:rsidRPr="007605B9">
              <w:t xml:space="preserve"> </w:t>
            </w:r>
            <w:proofErr w:type="spellStart"/>
            <w:r w:rsidRPr="007605B9">
              <w:t>Kingdom</w:t>
            </w:r>
            <w:proofErr w:type="spellEnd"/>
            <w:r>
              <w:t xml:space="preserve"> (UK)</w:t>
            </w:r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El Reino Unido</w:t>
            </w:r>
          </w:p>
        </w:tc>
        <w:tc>
          <w:tcPr>
            <w:tcW w:w="1417" w:type="dxa"/>
          </w:tcPr>
          <w:p w:rsidR="007605B9" w:rsidRPr="007605B9" w:rsidRDefault="007605B9" w:rsidP="007605B9">
            <w:r w:rsidRPr="007605B9">
              <w:t>British</w:t>
            </w:r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>Británico</w:t>
            </w:r>
          </w:p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Brazil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Brasil</w:t>
            </w:r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Brazilian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Brasileño/a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Canada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Canadá</w:t>
            </w:r>
          </w:p>
        </w:tc>
        <w:tc>
          <w:tcPr>
            <w:tcW w:w="1417" w:type="dxa"/>
          </w:tcPr>
          <w:p w:rsidR="007605B9" w:rsidRPr="007605B9" w:rsidRDefault="007605B9" w:rsidP="007605B9">
            <w:r w:rsidRPr="007605B9">
              <w:t>Canadian</w:t>
            </w:r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Canadiense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r w:rsidRPr="007605B9">
              <w:t>China</w:t>
            </w:r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China</w:t>
            </w:r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Chinese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Chino/a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r w:rsidRPr="007605B9">
              <w:t>France</w:t>
            </w:r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Francia</w:t>
            </w:r>
          </w:p>
        </w:tc>
        <w:tc>
          <w:tcPr>
            <w:tcW w:w="1417" w:type="dxa"/>
          </w:tcPr>
          <w:p w:rsidR="007605B9" w:rsidRPr="007605B9" w:rsidRDefault="007605B9" w:rsidP="007605B9">
            <w:r w:rsidRPr="007605B9">
              <w:t>French</w:t>
            </w:r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Francés/a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Germany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Alemania</w:t>
            </w:r>
          </w:p>
        </w:tc>
        <w:tc>
          <w:tcPr>
            <w:tcW w:w="1417" w:type="dxa"/>
          </w:tcPr>
          <w:p w:rsidR="007605B9" w:rsidRPr="007605B9" w:rsidRDefault="007605B9" w:rsidP="007605B9">
            <w:r w:rsidRPr="007605B9">
              <w:t>German</w:t>
            </w:r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Alemán/a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Greece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Grecia</w:t>
            </w:r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Greek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Griego/a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Holland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Holanda</w:t>
            </w:r>
          </w:p>
        </w:tc>
        <w:tc>
          <w:tcPr>
            <w:tcW w:w="1417" w:type="dxa"/>
          </w:tcPr>
          <w:p w:rsidR="007605B9" w:rsidRPr="007605B9" w:rsidRDefault="007605B9" w:rsidP="007605B9">
            <w:r w:rsidRPr="007605B9">
              <w:t>Dutch</w:t>
            </w:r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Holandés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Hungary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Hungría</w:t>
            </w:r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Hungarian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Húngaro/a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Ireland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Irlanda</w:t>
            </w:r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Irish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Irlandés/a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Italy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Italia</w:t>
            </w:r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Italian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Italiano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Japan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Japón</w:t>
            </w:r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Japanese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>Japonés/a</w:t>
            </w:r>
          </w:p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Korea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proofErr w:type="spellStart"/>
            <w:r w:rsidRPr="007605B9">
              <w:t>Korea</w:t>
            </w:r>
            <w:proofErr w:type="spellEnd"/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Korean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proofErr w:type="spellStart"/>
            <w:r w:rsidRPr="007605B9">
              <w:t>Koreano</w:t>
            </w:r>
            <w:proofErr w:type="spellEnd"/>
            <w:r w:rsidRPr="007605B9">
              <w:t xml:space="preserve">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Mexico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México</w:t>
            </w:r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Mexican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Mexicano/a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r w:rsidRPr="007605B9">
              <w:t>Portugal</w:t>
            </w:r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Portugal</w:t>
            </w:r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Portuguese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Portugués/a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Spain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España</w:t>
            </w:r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Spanish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 xml:space="preserve">Español/a </w:t>
            </w:r>
          </w:p>
          <w:p w:rsidR="007605B9" w:rsidRPr="007605B9" w:rsidRDefault="007605B9" w:rsidP="007605B9"/>
        </w:tc>
      </w:tr>
      <w:tr w:rsidR="007605B9" w:rsidRPr="007605B9" w:rsidTr="00117D48">
        <w:trPr>
          <w:trHeight w:hRule="exact" w:val="284"/>
        </w:trPr>
        <w:tc>
          <w:tcPr>
            <w:tcW w:w="3403" w:type="dxa"/>
          </w:tcPr>
          <w:p w:rsidR="007605B9" w:rsidRPr="007605B9" w:rsidRDefault="007605B9" w:rsidP="007605B9">
            <w:proofErr w:type="spellStart"/>
            <w:r w:rsidRPr="007605B9">
              <w:t>Sweden</w:t>
            </w:r>
            <w:proofErr w:type="spellEnd"/>
          </w:p>
        </w:tc>
        <w:tc>
          <w:tcPr>
            <w:tcW w:w="3119" w:type="dxa"/>
          </w:tcPr>
          <w:p w:rsidR="007605B9" w:rsidRPr="007605B9" w:rsidRDefault="007605B9" w:rsidP="007605B9">
            <w:r w:rsidRPr="007605B9">
              <w:t>Suecia</w:t>
            </w:r>
          </w:p>
        </w:tc>
        <w:tc>
          <w:tcPr>
            <w:tcW w:w="1417" w:type="dxa"/>
          </w:tcPr>
          <w:p w:rsidR="007605B9" w:rsidRPr="007605B9" w:rsidRDefault="007605B9" w:rsidP="007605B9">
            <w:proofErr w:type="spellStart"/>
            <w:r w:rsidRPr="007605B9">
              <w:t>Swedish</w:t>
            </w:r>
            <w:proofErr w:type="spellEnd"/>
          </w:p>
        </w:tc>
        <w:tc>
          <w:tcPr>
            <w:tcW w:w="1701" w:type="dxa"/>
          </w:tcPr>
          <w:p w:rsidR="007605B9" w:rsidRPr="007605B9" w:rsidRDefault="007605B9" w:rsidP="007605B9">
            <w:r w:rsidRPr="007605B9">
              <w:t>Sueco/a</w:t>
            </w:r>
          </w:p>
          <w:p w:rsidR="007605B9" w:rsidRPr="007605B9" w:rsidRDefault="007605B9" w:rsidP="007605B9"/>
        </w:tc>
      </w:tr>
    </w:tbl>
    <w:p w:rsidR="007605B9" w:rsidRPr="007605B9" w:rsidRDefault="007605B9" w:rsidP="00117D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17D48" w:rsidRDefault="00117D48" w:rsidP="00117D48"/>
    <w:p w:rsidR="007605B9" w:rsidRPr="007605B9" w:rsidRDefault="007605B9" w:rsidP="00117D48">
      <w:pPr>
        <w:pBdr>
          <w:bottom w:val="single" w:sz="4" w:space="1" w:color="auto"/>
        </w:pBdr>
      </w:pPr>
      <w:r w:rsidRPr="007605B9">
        <w:lastRenderedPageBreak/>
        <w:t xml:space="preserve">Fíjate en la forma en que países y nacionalidades son usados: </w:t>
      </w:r>
    </w:p>
    <w:p w:rsidR="007605B9" w:rsidRPr="007605B9" w:rsidRDefault="007605B9" w:rsidP="007605B9">
      <w:proofErr w:type="spellStart"/>
      <w:r w:rsidRPr="007605B9">
        <w:t>I´m</w:t>
      </w:r>
      <w:proofErr w:type="spellEnd"/>
      <w:r w:rsidRPr="007605B9">
        <w:t xml:space="preserve"> </w:t>
      </w:r>
      <w:proofErr w:type="spellStart"/>
      <w:r w:rsidRPr="007605B9">
        <w:t>from</w:t>
      </w:r>
      <w:proofErr w:type="spellEnd"/>
      <w:r w:rsidRPr="007605B9">
        <w:t xml:space="preserve"> </w:t>
      </w:r>
      <w:proofErr w:type="spellStart"/>
      <w:r w:rsidRPr="007605B9">
        <w:t>Spain</w:t>
      </w:r>
      <w:proofErr w:type="spellEnd"/>
      <w:r w:rsidRPr="007605B9">
        <w:t xml:space="preserve">. / Yo soy de España. </w:t>
      </w:r>
      <w:proofErr w:type="spellStart"/>
      <w:r w:rsidRPr="007605B9">
        <w:t>I´m</w:t>
      </w:r>
      <w:proofErr w:type="spellEnd"/>
      <w:r w:rsidRPr="007605B9">
        <w:t xml:space="preserve"> </w:t>
      </w:r>
      <w:proofErr w:type="spellStart"/>
      <w:r w:rsidRPr="007605B9">
        <w:t>Spanish</w:t>
      </w:r>
      <w:proofErr w:type="spellEnd"/>
      <w:r w:rsidRPr="007605B9">
        <w:t xml:space="preserve">. / Yo soy español. </w:t>
      </w:r>
    </w:p>
    <w:p w:rsidR="007605B9" w:rsidRPr="007605B9" w:rsidRDefault="007605B9" w:rsidP="007605B9">
      <w:proofErr w:type="spellStart"/>
      <w:r w:rsidRPr="007605B9">
        <w:t>Maria</w:t>
      </w:r>
      <w:proofErr w:type="spellEnd"/>
      <w:r w:rsidRPr="007605B9">
        <w:t xml:space="preserve"> </w:t>
      </w:r>
      <w:proofErr w:type="spellStart"/>
      <w:r w:rsidRPr="007605B9">
        <w:t>is</w:t>
      </w:r>
      <w:proofErr w:type="spellEnd"/>
      <w:r w:rsidRPr="007605B9">
        <w:t xml:space="preserve"> </w:t>
      </w:r>
      <w:proofErr w:type="spellStart"/>
      <w:r w:rsidRPr="007605B9">
        <w:t>from</w:t>
      </w:r>
      <w:proofErr w:type="spellEnd"/>
      <w:r w:rsidRPr="007605B9">
        <w:t xml:space="preserve"> France. / María es de Francia. </w:t>
      </w:r>
    </w:p>
    <w:p w:rsidR="007605B9" w:rsidRPr="00EC2276" w:rsidRDefault="007605B9" w:rsidP="007605B9">
      <w:pPr>
        <w:rPr>
          <w:lang w:val="en-US"/>
        </w:rPr>
      </w:pPr>
      <w:r w:rsidRPr="00EC2276">
        <w:rPr>
          <w:lang w:val="en-US"/>
        </w:rPr>
        <w:t xml:space="preserve">Maria is French. / María es </w:t>
      </w:r>
      <w:proofErr w:type="spellStart"/>
      <w:r w:rsidRPr="00EC2276">
        <w:rPr>
          <w:lang w:val="en-US"/>
        </w:rPr>
        <w:t>francesa</w:t>
      </w:r>
      <w:proofErr w:type="spellEnd"/>
      <w:r w:rsidRPr="00EC2276">
        <w:rPr>
          <w:lang w:val="en-US"/>
        </w:rPr>
        <w:t xml:space="preserve">. </w:t>
      </w:r>
    </w:p>
    <w:p w:rsidR="007605B9" w:rsidRPr="00503B63" w:rsidRDefault="007605B9" w:rsidP="007605B9">
      <w:pPr>
        <w:rPr>
          <w:lang w:val="en-US"/>
        </w:rPr>
      </w:pPr>
      <w:r w:rsidRPr="00503B63">
        <w:rPr>
          <w:lang w:val="en-US"/>
        </w:rPr>
        <w:t xml:space="preserve">You are not from Greece. / Tu no </w:t>
      </w:r>
      <w:proofErr w:type="spellStart"/>
      <w:r w:rsidRPr="00503B63">
        <w:rPr>
          <w:lang w:val="en-US"/>
        </w:rPr>
        <w:t>eres</w:t>
      </w:r>
      <w:proofErr w:type="spellEnd"/>
      <w:r w:rsidRPr="00503B63">
        <w:rPr>
          <w:lang w:val="en-US"/>
        </w:rPr>
        <w:t xml:space="preserve"> de Grecia. </w:t>
      </w:r>
    </w:p>
    <w:p w:rsidR="007605B9" w:rsidRPr="00503B63" w:rsidRDefault="007605B9" w:rsidP="007605B9">
      <w:pPr>
        <w:rPr>
          <w:lang w:val="en-US"/>
        </w:rPr>
      </w:pPr>
      <w:r w:rsidRPr="00503B63">
        <w:rPr>
          <w:lang w:val="en-US"/>
        </w:rPr>
        <w:t xml:space="preserve">You are not Greek. / Tú no </w:t>
      </w:r>
      <w:proofErr w:type="spellStart"/>
      <w:r w:rsidRPr="00503B63">
        <w:rPr>
          <w:lang w:val="en-US"/>
        </w:rPr>
        <w:t>eres</w:t>
      </w:r>
      <w:proofErr w:type="spellEnd"/>
      <w:r w:rsidRPr="00503B63">
        <w:rPr>
          <w:lang w:val="en-US"/>
        </w:rPr>
        <w:t xml:space="preserve"> </w:t>
      </w:r>
      <w:proofErr w:type="spellStart"/>
      <w:r w:rsidRPr="00503B63">
        <w:rPr>
          <w:lang w:val="en-US"/>
        </w:rPr>
        <w:t>griego</w:t>
      </w:r>
      <w:proofErr w:type="spellEnd"/>
      <w:r w:rsidRPr="00503B63">
        <w:rPr>
          <w:lang w:val="en-US"/>
        </w:rPr>
        <w:t xml:space="preserve">. </w:t>
      </w:r>
    </w:p>
    <w:p w:rsidR="007605B9" w:rsidRPr="007605B9" w:rsidRDefault="007605B9" w:rsidP="007605B9">
      <w:r w:rsidRPr="00503B63">
        <w:rPr>
          <w:lang w:val="en-US"/>
        </w:rPr>
        <w:t xml:space="preserve">Are you from Italy? / ¿Eres de Italia? </w:t>
      </w:r>
      <w:r w:rsidRPr="007605B9">
        <w:t xml:space="preserve">Are </w:t>
      </w:r>
      <w:proofErr w:type="spellStart"/>
      <w:r w:rsidRPr="007605B9">
        <w:t>you</w:t>
      </w:r>
      <w:proofErr w:type="spellEnd"/>
      <w:r w:rsidRPr="007605B9">
        <w:t xml:space="preserve"> </w:t>
      </w:r>
      <w:proofErr w:type="spellStart"/>
      <w:r w:rsidRPr="007605B9">
        <w:t>Italian</w:t>
      </w:r>
      <w:proofErr w:type="spellEnd"/>
      <w:r w:rsidRPr="007605B9">
        <w:t xml:space="preserve">? / ¿Eres italiano? </w:t>
      </w:r>
    </w:p>
    <w:p w:rsidR="007605B9" w:rsidRPr="003D70CE" w:rsidRDefault="007605B9" w:rsidP="003D70CE">
      <w:r w:rsidRPr="003D70CE">
        <w:t>NOTA: Tanto el país como la nacionalidad se escriben en inglés con mayúscula la primera letra.</w:t>
      </w:r>
    </w:p>
    <w:p w:rsidR="00117D48" w:rsidRPr="00EC2276" w:rsidRDefault="00117D48" w:rsidP="003D70CE">
      <w:pPr>
        <w:rPr>
          <w:lang w:val="es-ES"/>
        </w:rPr>
      </w:pPr>
    </w:p>
    <w:p w:rsidR="003D70CE" w:rsidRPr="00117D48" w:rsidRDefault="003D70CE" w:rsidP="003D70CE">
      <w:pPr>
        <w:rPr>
          <w:b/>
          <w:lang w:val="en-US"/>
        </w:rPr>
      </w:pPr>
      <w:r w:rsidRPr="00117D48">
        <w:rPr>
          <w:b/>
          <w:lang w:val="en-US"/>
        </w:rPr>
        <w:t xml:space="preserve">BLOQUE 2. TEMA 4. I HAVE GOT A FAMILY </w:t>
      </w:r>
    </w:p>
    <w:p w:rsidR="003D70CE" w:rsidRPr="00117D48" w:rsidRDefault="003D70CE" w:rsidP="003D70CE">
      <w:pPr>
        <w:rPr>
          <w:b/>
        </w:rPr>
      </w:pPr>
      <w:r w:rsidRPr="00117D48">
        <w:rPr>
          <w:b/>
        </w:rPr>
        <w:t xml:space="preserve">1) VERBO HAVE GOT (TENER) </w:t>
      </w:r>
    </w:p>
    <w:p w:rsidR="003D70CE" w:rsidRPr="007605B9" w:rsidRDefault="003D70CE" w:rsidP="007605B9">
      <w:r>
        <w:rPr>
          <w:noProof/>
          <w:lang w:val="es-ES" w:eastAsia="es-ES"/>
        </w:rPr>
        <w:drawing>
          <wp:inline distT="0" distB="0" distL="0" distR="0">
            <wp:extent cx="3956371" cy="2700068"/>
            <wp:effectExtent l="19050" t="0" r="6029" b="0"/>
            <wp:docPr id="16" name="Imagen 16" descr="http://image.slidesharecdn.com/havegot-120411051410-phpapp02/95/have-got-2-728.jpg?cb=133412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.slidesharecdn.com/havegot-120411051410-phpapp02/95/have-got-2-728.jpg?cb=13341213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42" t="11064" r="2398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39" cy="270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B9" w:rsidRPr="007605B9" w:rsidRDefault="003D70CE" w:rsidP="007605B9">
      <w:r>
        <w:rPr>
          <w:noProof/>
          <w:lang w:val="es-ES" w:eastAsia="es-ES"/>
        </w:rPr>
        <w:drawing>
          <wp:inline distT="0" distB="0" distL="0" distR="0">
            <wp:extent cx="3960639" cy="2299329"/>
            <wp:effectExtent l="19050" t="0" r="1761" b="0"/>
            <wp:docPr id="19" name="Imagen 19" descr="http://image.slidesharecdn.com/havegot-120411051410-phpapp02/95/have-got-3-728.jpg?cb=133412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havegot-120411051410-phpapp02/95/have-got-3-728.jpg?cb=13341213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63" t="12128" r="2078" b="1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82" cy="230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5B9" w:rsidRPr="007605B9" w:rsidRDefault="003D70CE" w:rsidP="007605B9">
      <w:r>
        <w:rPr>
          <w:noProof/>
          <w:lang w:val="es-ES" w:eastAsia="es-ES"/>
        </w:rPr>
        <w:lastRenderedPageBreak/>
        <w:drawing>
          <wp:inline distT="0" distB="0" distL="0" distR="0">
            <wp:extent cx="3960639" cy="2691044"/>
            <wp:effectExtent l="19050" t="0" r="1761" b="0"/>
            <wp:docPr id="22" name="Imagen 22" descr="http://image.slidesharecdn.com/havegot-120411051410-phpapp02/95/have-got-4-728.jpg?cb=133412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slidesharecdn.com/havegot-120411051410-phpapp02/95/have-got-4-728.jpg?cb=13341213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42" t="11915" r="5275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96" cy="270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60" w:rsidRPr="003D70CE" w:rsidRDefault="003D70CE" w:rsidP="003D70CE">
      <w:r w:rsidRPr="003D70CE">
        <w:rPr>
          <w:noProof/>
          <w:lang w:val="es-ES" w:eastAsia="es-ES"/>
        </w:rPr>
        <w:drawing>
          <wp:inline distT="0" distB="0" distL="0" distR="0">
            <wp:extent cx="3965084" cy="2559562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307" t="10227" r="13588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84" cy="256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60" w:rsidRPr="003D70CE" w:rsidRDefault="003D70CE" w:rsidP="003D70CE">
      <w:r w:rsidRPr="003D70CE">
        <w:t xml:space="preserve">Nota: La </w:t>
      </w:r>
      <w:proofErr w:type="spellStart"/>
      <w:r w:rsidRPr="003D70CE">
        <w:t>particula</w:t>
      </w:r>
      <w:proofErr w:type="spellEnd"/>
      <w:r w:rsidRPr="003D70CE">
        <w:t xml:space="preserve"> “</w:t>
      </w:r>
      <w:proofErr w:type="spellStart"/>
      <w:r w:rsidRPr="003D70CE">
        <w:t>got</w:t>
      </w:r>
      <w:proofErr w:type="spellEnd"/>
      <w:r w:rsidRPr="003D70CE">
        <w:t>” no tiene significado cuando acompaña a este verbo, simplemente lo acompaña.</w:t>
      </w:r>
    </w:p>
    <w:p w:rsidR="003D70CE" w:rsidRPr="00117D48" w:rsidRDefault="003D70CE" w:rsidP="003D70CE">
      <w:pPr>
        <w:rPr>
          <w:b/>
          <w:lang w:val="en-US"/>
        </w:rPr>
      </w:pPr>
      <w:r w:rsidRPr="00117D48">
        <w:rPr>
          <w:b/>
          <w:lang w:val="en-US"/>
        </w:rPr>
        <w:t xml:space="preserve">2) DÍAS DE LA SEMANA (THE DAYS OF THE WEEK) </w:t>
      </w:r>
    </w:p>
    <w:p w:rsidR="003D70CE" w:rsidRPr="003D70CE" w:rsidRDefault="003D70CE" w:rsidP="003D70CE">
      <w:pPr>
        <w:rPr>
          <w:lang w:val="en-US"/>
        </w:rPr>
      </w:pPr>
      <w:r>
        <w:rPr>
          <w:noProof/>
          <w:lang w:val="es-ES" w:eastAsia="es-ES"/>
        </w:rPr>
        <w:drawing>
          <wp:inline distT="0" distB="0" distL="0" distR="0">
            <wp:extent cx="3966354" cy="1545237"/>
            <wp:effectExtent l="19050" t="0" r="0" b="0"/>
            <wp:docPr id="28" name="Imagen 28" descr="http://slate-staging.scienceleadership.org/thumbnail/9130/1000x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late-staging.scienceleadership.org/thumbnail/9130/1000x10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53" cy="154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CE" w:rsidRPr="003D70CE" w:rsidRDefault="003D70CE" w:rsidP="003D70CE">
      <w:r w:rsidRPr="003D70CE">
        <w:t>NOTA: La primera letra de los días de la semana se escribe en mayúscula en inglés.</w:t>
      </w:r>
    </w:p>
    <w:p w:rsidR="00117D48" w:rsidRDefault="00117D48" w:rsidP="003D70CE">
      <w:pPr>
        <w:pStyle w:val="Default"/>
        <w:rPr>
          <w:color w:val="auto"/>
          <w:sz w:val="23"/>
          <w:szCs w:val="23"/>
        </w:rPr>
      </w:pPr>
    </w:p>
    <w:p w:rsidR="00117D48" w:rsidRDefault="00117D48" w:rsidP="003D70CE">
      <w:pPr>
        <w:pStyle w:val="Default"/>
        <w:rPr>
          <w:color w:val="auto"/>
          <w:sz w:val="23"/>
          <w:szCs w:val="23"/>
        </w:rPr>
      </w:pPr>
    </w:p>
    <w:p w:rsidR="003D70CE" w:rsidRPr="00117D48" w:rsidRDefault="003D70CE" w:rsidP="003D70CE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  <w:r w:rsidRPr="00117D48">
        <w:rPr>
          <w:rFonts w:asciiTheme="minorHAnsi" w:hAnsiTheme="minorHAnsi"/>
          <w:b/>
          <w:color w:val="auto"/>
          <w:sz w:val="22"/>
          <w:szCs w:val="22"/>
        </w:rPr>
        <w:lastRenderedPageBreak/>
        <w:t xml:space="preserve">3) LA FAMILIA (THE FAMILY) </w:t>
      </w:r>
    </w:p>
    <w:p w:rsidR="00117D48" w:rsidRDefault="00117D48" w:rsidP="003D70CE">
      <w:pPr>
        <w:pStyle w:val="Default"/>
        <w:rPr>
          <w:color w:val="auto"/>
          <w:sz w:val="23"/>
          <w:szCs w:val="23"/>
        </w:rPr>
      </w:pPr>
    </w:p>
    <w:p w:rsidR="003D70CE" w:rsidRPr="003D70CE" w:rsidRDefault="003D70CE" w:rsidP="003D70CE">
      <w:r>
        <w:rPr>
          <w:noProof/>
          <w:lang w:val="es-ES" w:eastAsia="es-ES"/>
        </w:rPr>
        <w:drawing>
          <wp:inline distT="0" distB="0" distL="0" distR="0">
            <wp:extent cx="4419600" cy="2896450"/>
            <wp:effectExtent l="0" t="0" r="0" b="0"/>
            <wp:docPr id="31" name="Imagen 31" descr="http://1.bp.blogspot.com/-HDkCO3IUd0c/U8fnYUbUYqI/AAAAAAAAB4w/QIbhZm7I4IM/s1600/Fam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HDkCO3IUd0c/U8fnYUbUYqI/AAAAAAAAB4w/QIbhZm7I4IM/s1600/Famil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74" cy="289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AD" w:rsidRDefault="00050AAD" w:rsidP="0097132F">
      <w:pPr>
        <w:rPr>
          <w:b/>
        </w:rPr>
      </w:pPr>
    </w:p>
    <w:p w:rsidR="0097132F" w:rsidRPr="00993395" w:rsidRDefault="0097132F" w:rsidP="0097132F">
      <w:pPr>
        <w:rPr>
          <w:b/>
          <w:lang w:val="en-US"/>
        </w:rPr>
      </w:pPr>
      <w:r w:rsidRPr="00993395">
        <w:rPr>
          <w:b/>
          <w:lang w:val="en-US"/>
        </w:rPr>
        <w:t xml:space="preserve">BLOQUE 3. TEMA 5. WE ARE STUDENTS </w:t>
      </w:r>
    </w:p>
    <w:p w:rsidR="0097132F" w:rsidRPr="00117D48" w:rsidRDefault="0097132F" w:rsidP="00EB0011">
      <w:pPr>
        <w:ind w:right="-994"/>
        <w:rPr>
          <w:b/>
        </w:rPr>
      </w:pPr>
      <w:r w:rsidRPr="00117D48">
        <w:rPr>
          <w:b/>
        </w:rPr>
        <w:t xml:space="preserve">1) FORMACIÓN DEL PLURAL EN EL SUSTANTIVO </w:t>
      </w:r>
    </w:p>
    <w:p w:rsidR="0097132F" w:rsidRPr="0097132F" w:rsidRDefault="0097132F" w:rsidP="00EB0011">
      <w:pPr>
        <w:ind w:right="-994"/>
      </w:pPr>
      <w:r w:rsidRPr="0097132F">
        <w:t xml:space="preserve">● La regla general es añadir –s al singular. Por ejemplo, </w:t>
      </w:r>
      <w:proofErr w:type="spellStart"/>
      <w:r w:rsidRPr="0097132F">
        <w:t>pencil</w:t>
      </w:r>
      <w:proofErr w:type="spellEnd"/>
      <w:r w:rsidRPr="0097132F">
        <w:t xml:space="preserve"> (lapicero)-</w:t>
      </w:r>
      <w:proofErr w:type="spellStart"/>
      <w:r w:rsidRPr="0097132F">
        <w:t>pencils</w:t>
      </w:r>
      <w:proofErr w:type="spellEnd"/>
      <w:r w:rsidRPr="0097132F">
        <w:t xml:space="preserve"> (lapiceros). </w:t>
      </w:r>
    </w:p>
    <w:p w:rsidR="0097132F" w:rsidRPr="0097132F" w:rsidRDefault="0097132F" w:rsidP="00EB0011">
      <w:pPr>
        <w:ind w:right="-994"/>
      </w:pPr>
      <w:r w:rsidRPr="0097132F">
        <w:t>● Si el sustantivo acaba en -s, -</w:t>
      </w:r>
      <w:proofErr w:type="spellStart"/>
      <w:r w:rsidRPr="0097132F">
        <w:t>ss</w:t>
      </w:r>
      <w:proofErr w:type="spellEnd"/>
      <w:r w:rsidRPr="0097132F">
        <w:t>, -</w:t>
      </w:r>
      <w:proofErr w:type="spellStart"/>
      <w:r w:rsidRPr="0097132F">
        <w:t>sh</w:t>
      </w:r>
      <w:proofErr w:type="spellEnd"/>
      <w:r w:rsidRPr="0097132F">
        <w:t>, -ch, -z, -x se añade –es. Por ejemplo</w:t>
      </w:r>
      <w:r w:rsidR="00EC2276">
        <w:t xml:space="preserve"> en </w:t>
      </w:r>
      <w:proofErr w:type="spellStart"/>
      <w:r w:rsidR="00EC2276">
        <w:t>kiss</w:t>
      </w:r>
      <w:proofErr w:type="spellEnd"/>
      <w:r w:rsidR="00EC2276">
        <w:t xml:space="preserve"> (beso)- </w:t>
      </w:r>
      <w:proofErr w:type="spellStart"/>
      <w:r w:rsidR="00EC2276">
        <w:t>kisses</w:t>
      </w:r>
      <w:proofErr w:type="spellEnd"/>
      <w:r w:rsidR="00EC2276">
        <w:t xml:space="preserve"> (besos),</w:t>
      </w:r>
      <w:r w:rsidRPr="0097132F">
        <w:t xml:space="preserve"> </w:t>
      </w:r>
      <w:r w:rsidR="00EC2276">
        <w:t xml:space="preserve"> </w:t>
      </w:r>
      <w:proofErr w:type="spellStart"/>
      <w:r w:rsidR="00EC2276">
        <w:t>church</w:t>
      </w:r>
      <w:proofErr w:type="spellEnd"/>
      <w:r w:rsidR="00EC2276">
        <w:t xml:space="preserve"> (iglesia) – </w:t>
      </w:r>
      <w:proofErr w:type="spellStart"/>
      <w:r w:rsidR="00EC2276">
        <w:t>churches</w:t>
      </w:r>
      <w:proofErr w:type="spellEnd"/>
      <w:r w:rsidR="00EC2276">
        <w:t xml:space="preserve"> (iglesias), box (caja) – boxes (cajas), </w:t>
      </w:r>
      <w:proofErr w:type="spellStart"/>
      <w:r w:rsidR="00EC2276">
        <w:t>dish</w:t>
      </w:r>
      <w:proofErr w:type="spellEnd"/>
      <w:r w:rsidR="00EC2276">
        <w:t xml:space="preserve"> (plato) – </w:t>
      </w:r>
      <w:proofErr w:type="spellStart"/>
      <w:r w:rsidR="00EC2276">
        <w:t>dishes</w:t>
      </w:r>
      <w:proofErr w:type="spellEnd"/>
      <w:r w:rsidR="00EC2276">
        <w:t xml:space="preserve"> (platos)</w:t>
      </w:r>
    </w:p>
    <w:p w:rsidR="0097132F" w:rsidRPr="0097132F" w:rsidRDefault="0097132F" w:rsidP="00EB0011">
      <w:pPr>
        <w:ind w:right="-994"/>
      </w:pPr>
      <w:r w:rsidRPr="0097132F">
        <w:t>● Si el sustantivo acaba en -</w:t>
      </w:r>
      <w:proofErr w:type="gramStart"/>
      <w:r w:rsidRPr="0097132F">
        <w:t>o ,</w:t>
      </w:r>
      <w:proofErr w:type="gramEnd"/>
      <w:r w:rsidRPr="0097132F">
        <w:t xml:space="preserve"> normalmente añade –es en plural. Por ejemplo </w:t>
      </w:r>
      <w:proofErr w:type="spellStart"/>
      <w:r w:rsidRPr="0097132F">
        <w:t>tomato</w:t>
      </w:r>
      <w:proofErr w:type="spellEnd"/>
      <w:r w:rsidRPr="0097132F">
        <w:t xml:space="preserve"> (tomate)- </w:t>
      </w:r>
      <w:proofErr w:type="spellStart"/>
      <w:r w:rsidRPr="0097132F">
        <w:t>tomatoes</w:t>
      </w:r>
      <w:proofErr w:type="spellEnd"/>
      <w:r w:rsidRPr="0097132F">
        <w:t xml:space="preserve"> (tomates). Pero si el sustantivo acabado en –o es de origen extranjero, entonces añade sólo </w:t>
      </w:r>
      <w:r w:rsidR="00EC2276">
        <w:t>–s. Por ejemplo kimono-kimonos, piano- pianos</w:t>
      </w:r>
    </w:p>
    <w:p w:rsidR="00EC2276" w:rsidRPr="0097132F" w:rsidRDefault="0097132F" w:rsidP="00EB0011">
      <w:pPr>
        <w:ind w:right="-994"/>
      </w:pPr>
      <w:r w:rsidRPr="0097132F">
        <w:t xml:space="preserve">● Si el sustantivo acaba en –f o –fe, se cambia la terminación de la palabra a –ves en plural. Por </w:t>
      </w:r>
      <w:proofErr w:type="gramStart"/>
      <w:r w:rsidRPr="0097132F">
        <w:t>ejempl</w:t>
      </w:r>
      <w:r w:rsidR="00EC2276">
        <w:t>o</w:t>
      </w:r>
      <w:proofErr w:type="gramEnd"/>
      <w:r w:rsidR="00EC2276">
        <w:t xml:space="preserve"> en </w:t>
      </w:r>
      <w:proofErr w:type="spellStart"/>
      <w:r w:rsidR="00EC2276">
        <w:t>wolf</w:t>
      </w:r>
      <w:proofErr w:type="spellEnd"/>
      <w:r w:rsidR="00EC2276">
        <w:t xml:space="preserve"> (lobo)-</w:t>
      </w:r>
      <w:proofErr w:type="spellStart"/>
      <w:r w:rsidR="00EC2276">
        <w:t>wolves</w:t>
      </w:r>
      <w:proofErr w:type="spellEnd"/>
      <w:r w:rsidR="00EC2276">
        <w:t xml:space="preserve">(lobos), </w:t>
      </w:r>
      <w:proofErr w:type="spellStart"/>
      <w:r w:rsidR="00EC2276">
        <w:t>life</w:t>
      </w:r>
      <w:proofErr w:type="spellEnd"/>
      <w:r w:rsidR="00EC2276">
        <w:t xml:space="preserve"> (vida) – </w:t>
      </w:r>
      <w:proofErr w:type="spellStart"/>
      <w:r w:rsidR="00EC2276">
        <w:t>lives</w:t>
      </w:r>
      <w:proofErr w:type="spellEnd"/>
      <w:r w:rsidR="00EC2276">
        <w:t xml:space="preserve"> (vidas), </w:t>
      </w:r>
      <w:proofErr w:type="spellStart"/>
      <w:r w:rsidR="00EC2276">
        <w:t>wife</w:t>
      </w:r>
      <w:proofErr w:type="spellEnd"/>
      <w:r w:rsidR="00EC2276">
        <w:t xml:space="preserve"> (esposa) – </w:t>
      </w:r>
      <w:proofErr w:type="spellStart"/>
      <w:r w:rsidR="00EC2276">
        <w:t>wives</w:t>
      </w:r>
      <w:proofErr w:type="spellEnd"/>
      <w:r w:rsidR="00EC2276">
        <w:t xml:space="preserve"> (esposas), </w:t>
      </w:r>
      <w:proofErr w:type="spellStart"/>
      <w:r w:rsidR="00EC2276">
        <w:t>knife</w:t>
      </w:r>
      <w:proofErr w:type="spellEnd"/>
      <w:r w:rsidR="00EC2276">
        <w:t xml:space="preserve"> (cuchillo) – </w:t>
      </w:r>
      <w:proofErr w:type="spellStart"/>
      <w:r w:rsidR="00EC2276">
        <w:t>knives</w:t>
      </w:r>
      <w:proofErr w:type="spellEnd"/>
      <w:r w:rsidR="00EC2276">
        <w:t xml:space="preserve"> (cuchillos), </w:t>
      </w:r>
      <w:proofErr w:type="spellStart"/>
      <w:r w:rsidR="00EC2276">
        <w:t>leaf</w:t>
      </w:r>
      <w:proofErr w:type="spellEnd"/>
      <w:r w:rsidR="00EC2276">
        <w:t xml:space="preserve"> (hoja _de un árbol_) – </w:t>
      </w:r>
      <w:proofErr w:type="spellStart"/>
      <w:r w:rsidR="00EC2276">
        <w:t>leaves</w:t>
      </w:r>
      <w:proofErr w:type="spellEnd"/>
      <w:r w:rsidR="00EC2276">
        <w:t xml:space="preserve"> (hojas), </w:t>
      </w:r>
      <w:proofErr w:type="spellStart"/>
      <w:r w:rsidR="00EC2276">
        <w:t>loaf</w:t>
      </w:r>
      <w:proofErr w:type="spellEnd"/>
      <w:r w:rsidR="00EC2276">
        <w:t xml:space="preserve"> (barra de pan) – </w:t>
      </w:r>
      <w:proofErr w:type="spellStart"/>
      <w:r w:rsidR="00EC2276">
        <w:t>loaves</w:t>
      </w:r>
      <w:proofErr w:type="spellEnd"/>
      <w:r w:rsidR="00EC2276">
        <w:t xml:space="preserve"> (barras).</w:t>
      </w:r>
    </w:p>
    <w:p w:rsidR="0097132F" w:rsidRDefault="0097132F" w:rsidP="00EB0011">
      <w:pPr>
        <w:ind w:right="-994"/>
      </w:pPr>
      <w:r w:rsidRPr="0097132F">
        <w:t>● Si el sustantivo acaba en consonante</w:t>
      </w:r>
      <w:r w:rsidR="00EC2276">
        <w:t xml:space="preserve"> </w:t>
      </w:r>
      <w:r w:rsidRPr="0097132F">
        <w:t>+y se cambia a –i y se añade –es. Por ejemp</w:t>
      </w:r>
      <w:r w:rsidR="00EC2276">
        <w:t xml:space="preserve">lo </w:t>
      </w:r>
      <w:proofErr w:type="spellStart"/>
      <w:r w:rsidR="00EC2276">
        <w:t>fly</w:t>
      </w:r>
      <w:proofErr w:type="spellEnd"/>
      <w:r w:rsidR="00EC2276">
        <w:t xml:space="preserve"> (mosca)- </w:t>
      </w:r>
      <w:proofErr w:type="spellStart"/>
      <w:r w:rsidR="00EC2276">
        <w:t>flies</w:t>
      </w:r>
      <w:proofErr w:type="spellEnd"/>
      <w:r w:rsidR="00EC2276">
        <w:t xml:space="preserve"> (moscas), </w:t>
      </w:r>
      <w:proofErr w:type="spellStart"/>
      <w:r w:rsidR="00EC2276">
        <w:t>party</w:t>
      </w:r>
      <w:proofErr w:type="spellEnd"/>
      <w:r w:rsidR="00EC2276">
        <w:t xml:space="preserve"> (fiesta) – </w:t>
      </w:r>
      <w:proofErr w:type="spellStart"/>
      <w:r w:rsidR="00EC2276">
        <w:t>parties</w:t>
      </w:r>
      <w:proofErr w:type="spellEnd"/>
      <w:r w:rsidR="00EC2276">
        <w:t xml:space="preserve"> (fiestas), </w:t>
      </w:r>
      <w:proofErr w:type="spellStart"/>
      <w:r w:rsidR="00EC2276">
        <w:t>army</w:t>
      </w:r>
      <w:proofErr w:type="spellEnd"/>
      <w:r w:rsidR="00EC2276">
        <w:t xml:space="preserve"> (ejercito) – </w:t>
      </w:r>
      <w:proofErr w:type="spellStart"/>
      <w:r w:rsidR="00EC2276">
        <w:t>armies</w:t>
      </w:r>
      <w:proofErr w:type="spellEnd"/>
      <w:r w:rsidR="00EC2276">
        <w:t xml:space="preserve"> (ejércitos), </w:t>
      </w:r>
      <w:proofErr w:type="spellStart"/>
      <w:r w:rsidR="00EC2276">
        <w:t>library</w:t>
      </w:r>
      <w:proofErr w:type="spellEnd"/>
      <w:r w:rsidR="00EC2276">
        <w:t xml:space="preserve"> (biblioteca) – </w:t>
      </w:r>
      <w:proofErr w:type="spellStart"/>
      <w:r w:rsidR="00EC2276">
        <w:t>libraries</w:t>
      </w:r>
      <w:proofErr w:type="spellEnd"/>
      <w:r w:rsidR="00EC2276">
        <w:t xml:space="preserve"> (bibliotecas).</w:t>
      </w:r>
    </w:p>
    <w:p w:rsidR="00965DAA" w:rsidRPr="0097132F" w:rsidRDefault="00965DAA" w:rsidP="00EB0011">
      <w:pPr>
        <w:ind w:right="-994"/>
      </w:pPr>
      <w:r w:rsidRPr="0097132F">
        <w:t>●</w:t>
      </w:r>
      <w:r>
        <w:t xml:space="preserve"> </w:t>
      </w:r>
      <w:r w:rsidRPr="0097132F">
        <w:t>Si el sustantivo acaba en consonante</w:t>
      </w:r>
      <w:r>
        <w:t xml:space="preserve"> </w:t>
      </w:r>
      <w:r w:rsidRPr="0097132F">
        <w:t>+y</w:t>
      </w:r>
      <w:r>
        <w:t xml:space="preserve"> se aplica la regla general: </w:t>
      </w:r>
      <w:proofErr w:type="spellStart"/>
      <w:r>
        <w:t>toy</w:t>
      </w:r>
      <w:proofErr w:type="spellEnd"/>
      <w:r>
        <w:t xml:space="preserve"> (juguete) – </w:t>
      </w:r>
      <w:proofErr w:type="spellStart"/>
      <w:r>
        <w:t>toys</w:t>
      </w:r>
      <w:proofErr w:type="spellEnd"/>
      <w:r>
        <w:t xml:space="preserve"> (juguetes), </w:t>
      </w:r>
      <w:proofErr w:type="spellStart"/>
      <w:r>
        <w:t>boy</w:t>
      </w:r>
      <w:proofErr w:type="spellEnd"/>
      <w:r>
        <w:t xml:space="preserve"> (chico) – </w:t>
      </w:r>
      <w:proofErr w:type="spellStart"/>
      <w:r>
        <w:t>boys</w:t>
      </w:r>
      <w:proofErr w:type="spellEnd"/>
      <w:r>
        <w:t xml:space="preserve"> (chicos), baby (bebé) – </w:t>
      </w:r>
      <w:proofErr w:type="spellStart"/>
      <w:r>
        <w:t>babies</w:t>
      </w:r>
      <w:proofErr w:type="spellEnd"/>
      <w:r>
        <w:t xml:space="preserve"> (bebés), </w:t>
      </w:r>
      <w:proofErr w:type="spellStart"/>
      <w:r>
        <w:t>family</w:t>
      </w:r>
      <w:proofErr w:type="spellEnd"/>
      <w:r>
        <w:t xml:space="preserve"> (familia) – </w:t>
      </w:r>
      <w:proofErr w:type="spellStart"/>
      <w:r>
        <w:t>families</w:t>
      </w:r>
      <w:proofErr w:type="spellEnd"/>
      <w:r>
        <w:t xml:space="preserve"> (familias)</w:t>
      </w:r>
    </w:p>
    <w:p w:rsidR="0097132F" w:rsidRPr="0097132F" w:rsidRDefault="0097132F" w:rsidP="00EB0011">
      <w:pPr>
        <w:ind w:right="-994"/>
      </w:pPr>
      <w:r w:rsidRPr="0097132F">
        <w:t>● Hay un grupo reducido de palabras en inglés que no añaden –s sino que cambia la forma de la palabra. Son los llamados plurales irregulares. Algunos ejemplos son; Child (niño)-</w:t>
      </w:r>
      <w:proofErr w:type="spellStart"/>
      <w:r w:rsidRPr="0097132F">
        <w:t>children</w:t>
      </w:r>
      <w:proofErr w:type="spellEnd"/>
      <w:r w:rsidRPr="0097132F">
        <w:t xml:space="preserve"> (niños), </w:t>
      </w:r>
      <w:proofErr w:type="spellStart"/>
      <w:r w:rsidRPr="0097132F">
        <w:t>man</w:t>
      </w:r>
      <w:proofErr w:type="spellEnd"/>
      <w:r w:rsidRPr="0097132F">
        <w:t xml:space="preserve"> (hombre)-</w:t>
      </w:r>
      <w:proofErr w:type="spellStart"/>
      <w:r w:rsidRPr="0097132F">
        <w:t>men</w:t>
      </w:r>
      <w:proofErr w:type="spellEnd"/>
      <w:r w:rsidRPr="0097132F">
        <w:t xml:space="preserve"> (hombres)., </w:t>
      </w:r>
      <w:proofErr w:type="spellStart"/>
      <w:r w:rsidRPr="0097132F">
        <w:t>woman</w:t>
      </w:r>
      <w:proofErr w:type="spellEnd"/>
      <w:r w:rsidRPr="0097132F">
        <w:t xml:space="preserve"> (mujer)-</w:t>
      </w:r>
      <w:proofErr w:type="spellStart"/>
      <w:r w:rsidRPr="0097132F">
        <w:t>women</w:t>
      </w:r>
      <w:proofErr w:type="spellEnd"/>
      <w:r w:rsidRPr="0097132F">
        <w:t xml:space="preserve"> (mujeres), </w:t>
      </w:r>
      <w:proofErr w:type="spellStart"/>
      <w:r w:rsidRPr="0097132F">
        <w:t>tooth</w:t>
      </w:r>
      <w:proofErr w:type="spellEnd"/>
      <w:r w:rsidRPr="0097132F">
        <w:t xml:space="preserve"> (diente)- </w:t>
      </w:r>
      <w:proofErr w:type="spellStart"/>
      <w:r w:rsidRPr="0097132F">
        <w:t>teeth</w:t>
      </w:r>
      <w:proofErr w:type="spellEnd"/>
      <w:r w:rsidRPr="0097132F">
        <w:t xml:space="preserve"> (die</w:t>
      </w:r>
      <w:r w:rsidR="00EC2276">
        <w:t xml:space="preserve">ntes), </w:t>
      </w:r>
      <w:proofErr w:type="spellStart"/>
      <w:r w:rsidR="00EC2276">
        <w:t>foot</w:t>
      </w:r>
      <w:proofErr w:type="spellEnd"/>
      <w:r w:rsidR="00EC2276">
        <w:t xml:space="preserve"> (pie)- </w:t>
      </w:r>
      <w:proofErr w:type="spellStart"/>
      <w:r w:rsidR="00EC2276">
        <w:t>feet</w:t>
      </w:r>
      <w:proofErr w:type="spellEnd"/>
      <w:r w:rsidR="00EC2276">
        <w:t xml:space="preserve"> (pies), </w:t>
      </w:r>
      <w:proofErr w:type="spellStart"/>
      <w:r w:rsidR="00EC2276">
        <w:t>person</w:t>
      </w:r>
      <w:proofErr w:type="spellEnd"/>
      <w:r w:rsidR="00EC2276">
        <w:t xml:space="preserve"> (persona) – </w:t>
      </w:r>
      <w:proofErr w:type="spellStart"/>
      <w:r w:rsidR="00EC2276">
        <w:t>people</w:t>
      </w:r>
      <w:proofErr w:type="spellEnd"/>
      <w:r w:rsidR="00EC2276">
        <w:t xml:space="preserve"> (personas).</w:t>
      </w:r>
    </w:p>
    <w:p w:rsidR="0097132F" w:rsidRPr="0097132F" w:rsidRDefault="0097132F" w:rsidP="00EB0011">
      <w:pPr>
        <w:ind w:right="-994"/>
      </w:pPr>
      <w:r w:rsidRPr="0097132F">
        <w:lastRenderedPageBreak/>
        <w:t xml:space="preserve">NOTA: La pronunciación de la –s del plural tiene 3 pronunciaciones diferentes, dependiendo del último sonido de la palabra en singular. </w:t>
      </w:r>
    </w:p>
    <w:p w:rsidR="00915BA3" w:rsidRDefault="00915BA3" w:rsidP="0097132F">
      <w:pPr>
        <w:rPr>
          <w:b/>
        </w:rPr>
      </w:pPr>
    </w:p>
    <w:p w:rsidR="0097132F" w:rsidRPr="009A5533" w:rsidRDefault="0097132F" w:rsidP="0097132F">
      <w:pPr>
        <w:rPr>
          <w:b/>
        </w:rPr>
      </w:pPr>
      <w:r w:rsidRPr="009A5533">
        <w:rPr>
          <w:b/>
        </w:rPr>
        <w:t xml:space="preserve">2) PROFESIONES (JOBS) </w:t>
      </w:r>
    </w:p>
    <w:p w:rsidR="0097132F" w:rsidRDefault="0097132F" w:rsidP="0097132F">
      <w:proofErr w:type="spellStart"/>
      <w:r w:rsidRPr="0097132F">
        <w:t>Accountant</w:t>
      </w:r>
      <w:proofErr w:type="spellEnd"/>
      <w:r w:rsidRPr="0097132F">
        <w:t xml:space="preserve">- contable, </w:t>
      </w:r>
      <w:proofErr w:type="spellStart"/>
      <w:r w:rsidRPr="0097132F">
        <w:t>barber</w:t>
      </w:r>
      <w:proofErr w:type="spellEnd"/>
      <w:r w:rsidRPr="0097132F">
        <w:t xml:space="preserve">- barbero/a, </w:t>
      </w:r>
      <w:proofErr w:type="spellStart"/>
      <w:r w:rsidRPr="0097132F">
        <w:t>builder</w:t>
      </w:r>
      <w:proofErr w:type="spellEnd"/>
      <w:r w:rsidRPr="0097132F">
        <w:t xml:space="preserve">- constructor/a, </w:t>
      </w:r>
      <w:proofErr w:type="spellStart"/>
      <w:r w:rsidRPr="0097132F">
        <w:t>butcher</w:t>
      </w:r>
      <w:proofErr w:type="spellEnd"/>
      <w:r w:rsidRPr="0097132F">
        <w:t xml:space="preserve">- carnicero/a, </w:t>
      </w:r>
      <w:proofErr w:type="spellStart"/>
      <w:r w:rsidRPr="0097132F">
        <w:t>carpenter</w:t>
      </w:r>
      <w:proofErr w:type="spellEnd"/>
      <w:r w:rsidRPr="0097132F">
        <w:t xml:space="preserve">- carpintero/a, </w:t>
      </w:r>
      <w:proofErr w:type="spellStart"/>
      <w:r w:rsidRPr="0097132F">
        <w:t>cashier</w:t>
      </w:r>
      <w:proofErr w:type="spellEnd"/>
      <w:r w:rsidRPr="0097132F">
        <w:t xml:space="preserve">-cajero/a ,chef-chef, </w:t>
      </w:r>
      <w:proofErr w:type="spellStart"/>
      <w:r w:rsidRPr="0097132F">
        <w:t>cleaner</w:t>
      </w:r>
      <w:proofErr w:type="spellEnd"/>
      <w:r w:rsidRPr="0097132F">
        <w:t xml:space="preserve"> – limpiador/a, ,</w:t>
      </w:r>
      <w:proofErr w:type="spellStart"/>
      <w:r w:rsidRPr="0097132F">
        <w:t>dentist</w:t>
      </w:r>
      <w:proofErr w:type="spellEnd"/>
      <w:r w:rsidRPr="0097132F">
        <w:t xml:space="preserve"> –dentista, doctor- medico, </w:t>
      </w:r>
      <w:proofErr w:type="spellStart"/>
      <w:r w:rsidRPr="0097132F">
        <w:t>electrician</w:t>
      </w:r>
      <w:proofErr w:type="spellEnd"/>
      <w:r w:rsidRPr="0097132F">
        <w:t xml:space="preserve"> –electricista, </w:t>
      </w:r>
      <w:proofErr w:type="spellStart"/>
      <w:r w:rsidRPr="0097132F">
        <w:t>fire</w:t>
      </w:r>
      <w:proofErr w:type="spellEnd"/>
      <w:r w:rsidRPr="0097132F">
        <w:t xml:space="preserve"> </w:t>
      </w:r>
      <w:proofErr w:type="spellStart"/>
      <w:r w:rsidRPr="0097132F">
        <w:t>fighter</w:t>
      </w:r>
      <w:proofErr w:type="spellEnd"/>
      <w:r w:rsidRPr="0097132F">
        <w:t xml:space="preserve">-bombero/a, </w:t>
      </w:r>
      <w:proofErr w:type="spellStart"/>
      <w:r w:rsidRPr="0097132F">
        <w:t>fishmonger</w:t>
      </w:r>
      <w:proofErr w:type="spellEnd"/>
      <w:r w:rsidRPr="0097132F">
        <w:t xml:space="preserve">-pescadero/a , air host –azafato de vuelo ,air </w:t>
      </w:r>
      <w:proofErr w:type="spellStart"/>
      <w:r w:rsidRPr="0097132F">
        <w:t>hostess</w:t>
      </w:r>
      <w:proofErr w:type="spellEnd"/>
      <w:r w:rsidRPr="0097132F">
        <w:t xml:space="preserve">- azafata de vuelo, </w:t>
      </w:r>
      <w:proofErr w:type="spellStart"/>
      <w:r w:rsidRPr="0097132F">
        <w:t>hairdresser</w:t>
      </w:r>
      <w:proofErr w:type="spellEnd"/>
      <w:r w:rsidRPr="0097132F">
        <w:t xml:space="preserve">- peluquero/a, </w:t>
      </w:r>
      <w:proofErr w:type="spellStart"/>
      <w:r w:rsidRPr="0097132F">
        <w:t>house</w:t>
      </w:r>
      <w:proofErr w:type="spellEnd"/>
      <w:r w:rsidRPr="0097132F">
        <w:t xml:space="preserve"> </w:t>
      </w:r>
      <w:proofErr w:type="spellStart"/>
      <w:r w:rsidRPr="0097132F">
        <w:t>worker</w:t>
      </w:r>
      <w:proofErr w:type="spellEnd"/>
      <w:r w:rsidRPr="0097132F">
        <w:t xml:space="preserve"> –trabajador/a domestico/a, </w:t>
      </w:r>
      <w:proofErr w:type="spellStart"/>
      <w:r w:rsidRPr="0097132F">
        <w:t>lawyer</w:t>
      </w:r>
      <w:proofErr w:type="spellEnd"/>
      <w:r w:rsidRPr="0097132F">
        <w:t xml:space="preserve"> –abogado/a, nurse-enfermero/a, </w:t>
      </w:r>
      <w:proofErr w:type="spellStart"/>
      <w:r w:rsidRPr="0097132F">
        <w:t>painter</w:t>
      </w:r>
      <w:proofErr w:type="spellEnd"/>
      <w:r w:rsidRPr="0097132F">
        <w:t xml:space="preserve"> –pintor/a, </w:t>
      </w:r>
      <w:proofErr w:type="spellStart"/>
      <w:r w:rsidRPr="0097132F">
        <w:t>plumber</w:t>
      </w:r>
      <w:proofErr w:type="spellEnd"/>
      <w:r w:rsidRPr="0097132F">
        <w:t xml:space="preserve">-fontanero/a, </w:t>
      </w:r>
      <w:proofErr w:type="spellStart"/>
      <w:r w:rsidRPr="0097132F">
        <w:t>police</w:t>
      </w:r>
      <w:proofErr w:type="spellEnd"/>
      <w:r w:rsidRPr="0097132F">
        <w:t xml:space="preserve"> </w:t>
      </w:r>
      <w:proofErr w:type="spellStart"/>
      <w:r w:rsidRPr="0097132F">
        <w:t>officer</w:t>
      </w:r>
      <w:proofErr w:type="spellEnd"/>
      <w:r w:rsidRPr="0097132F">
        <w:t xml:space="preserve"> –oficial de policía, ,</w:t>
      </w:r>
      <w:proofErr w:type="spellStart"/>
      <w:r w:rsidRPr="0097132F">
        <w:t>porter</w:t>
      </w:r>
      <w:proofErr w:type="spellEnd"/>
      <w:r w:rsidRPr="0097132F">
        <w:t xml:space="preserve">-mozo/a de carga, mail </w:t>
      </w:r>
      <w:proofErr w:type="spellStart"/>
      <w:r w:rsidRPr="0097132F">
        <w:t>carrier</w:t>
      </w:r>
      <w:proofErr w:type="spellEnd"/>
      <w:r w:rsidRPr="0097132F">
        <w:t xml:space="preserve">- cartero/a, </w:t>
      </w:r>
      <w:proofErr w:type="spellStart"/>
      <w:r w:rsidRPr="0097132F">
        <w:t>reporter</w:t>
      </w:r>
      <w:proofErr w:type="spellEnd"/>
      <w:r w:rsidRPr="0097132F">
        <w:t xml:space="preserve"> –reportero/a, </w:t>
      </w:r>
      <w:proofErr w:type="spellStart"/>
      <w:r w:rsidRPr="0097132F">
        <w:t>scientist</w:t>
      </w:r>
      <w:proofErr w:type="spellEnd"/>
      <w:r w:rsidRPr="0097132F">
        <w:t xml:space="preserve"> – científico/a, </w:t>
      </w:r>
      <w:proofErr w:type="spellStart"/>
      <w:r w:rsidRPr="0097132F">
        <w:t>secretary</w:t>
      </w:r>
      <w:proofErr w:type="spellEnd"/>
      <w:r w:rsidRPr="0097132F">
        <w:t xml:space="preserve">-secretario/a, </w:t>
      </w:r>
      <w:proofErr w:type="spellStart"/>
      <w:r w:rsidRPr="0097132F">
        <w:t>waiter</w:t>
      </w:r>
      <w:proofErr w:type="spellEnd"/>
      <w:r w:rsidRPr="0097132F">
        <w:t xml:space="preserve"> /camarero, </w:t>
      </w:r>
      <w:proofErr w:type="spellStart"/>
      <w:r w:rsidRPr="0097132F">
        <w:t>waitress</w:t>
      </w:r>
      <w:proofErr w:type="spellEnd"/>
      <w:r w:rsidRPr="0097132F">
        <w:t xml:space="preserve">- camarera, </w:t>
      </w:r>
      <w:proofErr w:type="spellStart"/>
      <w:r w:rsidRPr="0097132F">
        <w:t>welder</w:t>
      </w:r>
      <w:proofErr w:type="spellEnd"/>
      <w:r w:rsidRPr="0097132F">
        <w:t>-soldador/a.</w:t>
      </w:r>
    </w:p>
    <w:p w:rsidR="00050AAD" w:rsidRDefault="00050AAD" w:rsidP="0097132F"/>
    <w:p w:rsidR="0097132F" w:rsidRPr="00915BA3" w:rsidRDefault="0097132F" w:rsidP="0097132F">
      <w:pPr>
        <w:rPr>
          <w:b/>
        </w:rPr>
      </w:pPr>
      <w:r w:rsidRPr="00915BA3">
        <w:rPr>
          <w:b/>
        </w:rPr>
        <w:t xml:space="preserve">3) PARTES DEL CUERPO (THE BODY) </w:t>
      </w:r>
    </w:p>
    <w:p w:rsidR="0097132F" w:rsidRPr="00915BA3" w:rsidRDefault="0097132F" w:rsidP="0097132F">
      <w:pPr>
        <w:rPr>
          <w:b/>
        </w:rPr>
        <w:sectPr w:rsidR="0097132F" w:rsidRPr="00915BA3" w:rsidSect="00C66023"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7132F" w:rsidRPr="0097132F" w:rsidRDefault="0097132F" w:rsidP="0097132F">
      <w:proofErr w:type="spellStart"/>
      <w:r w:rsidRPr="0097132F">
        <w:t>Ankle</w:t>
      </w:r>
      <w:proofErr w:type="spellEnd"/>
      <w:r w:rsidRPr="0097132F">
        <w:t xml:space="preserve">: Tobillo </w:t>
      </w:r>
    </w:p>
    <w:p w:rsidR="0097132F" w:rsidRPr="0097132F" w:rsidRDefault="0097132F" w:rsidP="0097132F">
      <w:proofErr w:type="spellStart"/>
      <w:proofErr w:type="gramStart"/>
      <w:r w:rsidRPr="0097132F">
        <w:t>Arm</w:t>
      </w:r>
      <w:proofErr w:type="spellEnd"/>
      <w:r w:rsidRPr="0097132F">
        <w:t xml:space="preserve"> :Brazo</w:t>
      </w:r>
      <w:proofErr w:type="gramEnd"/>
      <w:r w:rsidRPr="0097132F">
        <w:t xml:space="preserve"> </w:t>
      </w:r>
    </w:p>
    <w:p w:rsidR="0097132F" w:rsidRPr="0097132F" w:rsidRDefault="0097132F" w:rsidP="0097132F">
      <w:proofErr w:type="gramStart"/>
      <w:r w:rsidRPr="0097132F">
        <w:t>Back :Espalda</w:t>
      </w:r>
      <w:proofErr w:type="gramEnd"/>
      <w:r w:rsidRPr="0097132F">
        <w:t xml:space="preserve"> </w:t>
      </w:r>
    </w:p>
    <w:p w:rsidR="0097132F" w:rsidRPr="0097132F" w:rsidRDefault="0097132F" w:rsidP="0097132F">
      <w:proofErr w:type="spellStart"/>
      <w:r w:rsidRPr="0097132F">
        <w:t>Brain</w:t>
      </w:r>
      <w:proofErr w:type="spellEnd"/>
      <w:r w:rsidRPr="0097132F">
        <w:t xml:space="preserve">: Cerebro </w:t>
      </w:r>
    </w:p>
    <w:p w:rsidR="0097132F" w:rsidRPr="0097132F" w:rsidRDefault="0097132F" w:rsidP="0097132F">
      <w:proofErr w:type="spellStart"/>
      <w:proofErr w:type="gramStart"/>
      <w:r w:rsidRPr="0097132F">
        <w:t>Chest</w:t>
      </w:r>
      <w:proofErr w:type="spellEnd"/>
      <w:r w:rsidRPr="0097132F">
        <w:t xml:space="preserve"> :Pecho</w:t>
      </w:r>
      <w:proofErr w:type="gramEnd"/>
      <w:r w:rsidRPr="0097132F">
        <w:t xml:space="preserve"> </w:t>
      </w:r>
    </w:p>
    <w:p w:rsidR="0097132F" w:rsidRPr="0097132F" w:rsidRDefault="0097132F" w:rsidP="0097132F">
      <w:proofErr w:type="spellStart"/>
      <w:r w:rsidRPr="0097132F">
        <w:t>Ear</w:t>
      </w:r>
      <w:proofErr w:type="spellEnd"/>
      <w:r w:rsidRPr="0097132F">
        <w:t xml:space="preserve">: Oreja </w:t>
      </w:r>
    </w:p>
    <w:p w:rsidR="0097132F" w:rsidRPr="0097132F" w:rsidRDefault="0097132F" w:rsidP="0097132F">
      <w:proofErr w:type="spellStart"/>
      <w:proofErr w:type="gramStart"/>
      <w:r w:rsidRPr="0097132F">
        <w:t>Elbow</w:t>
      </w:r>
      <w:proofErr w:type="spellEnd"/>
      <w:r w:rsidRPr="0097132F">
        <w:t xml:space="preserve"> :Codo</w:t>
      </w:r>
      <w:proofErr w:type="gramEnd"/>
      <w:r w:rsidRPr="0097132F">
        <w:t xml:space="preserve"> </w:t>
      </w:r>
    </w:p>
    <w:p w:rsidR="0097132F" w:rsidRPr="0097132F" w:rsidRDefault="0097132F" w:rsidP="0097132F">
      <w:proofErr w:type="spellStart"/>
      <w:proofErr w:type="gramStart"/>
      <w:r w:rsidRPr="0097132F">
        <w:t>Eye</w:t>
      </w:r>
      <w:proofErr w:type="spellEnd"/>
      <w:r w:rsidRPr="0097132F">
        <w:t xml:space="preserve"> :Ojo</w:t>
      </w:r>
      <w:proofErr w:type="gramEnd"/>
      <w:r w:rsidRPr="0097132F">
        <w:t xml:space="preserve"> </w:t>
      </w:r>
    </w:p>
    <w:p w:rsidR="0097132F" w:rsidRPr="0097132F" w:rsidRDefault="0097132F" w:rsidP="0097132F">
      <w:proofErr w:type="spellStart"/>
      <w:r w:rsidRPr="0097132F">
        <w:t>Foot</w:t>
      </w:r>
      <w:proofErr w:type="spellEnd"/>
      <w:r w:rsidRPr="0097132F">
        <w:t xml:space="preserve">: Pie </w:t>
      </w:r>
    </w:p>
    <w:p w:rsidR="00915BA3" w:rsidRDefault="0097132F" w:rsidP="0097132F">
      <w:r w:rsidRPr="0097132F">
        <w:t>H</w:t>
      </w:r>
    </w:p>
    <w:p w:rsidR="00915BA3" w:rsidRDefault="00915BA3" w:rsidP="0097132F">
      <w:r>
        <w:rPr>
          <w:noProof/>
          <w:lang w:val="es-ES"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324484</wp:posOffset>
            </wp:positionV>
            <wp:extent cx="3496318" cy="2085975"/>
            <wp:effectExtent l="0" t="0" r="0" b="0"/>
            <wp:wrapNone/>
            <wp:docPr id="34" name="Imagen 34" descr="http://anatomyofthefoot.com/wp-content/uploads/2016/08/kids-ultimate-zone-human-body-parts-with-nam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natomyofthefoot.com/wp-content/uploads/2016/08/kids-ultimate-zone-human-body-parts-with-names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03" cy="208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32F" w:rsidRPr="0097132F" w:rsidRDefault="0097132F" w:rsidP="0097132F">
      <w:r w:rsidRPr="0097132F">
        <w:t xml:space="preserve">air: Pelo </w:t>
      </w:r>
    </w:p>
    <w:p w:rsidR="0097132F" w:rsidRPr="0097132F" w:rsidRDefault="0097132F" w:rsidP="0097132F">
      <w:r w:rsidRPr="0097132F">
        <w:t xml:space="preserve">Hand: Mano </w:t>
      </w:r>
    </w:p>
    <w:p w:rsidR="0097132F" w:rsidRPr="0097132F" w:rsidRDefault="0097132F" w:rsidP="0097132F">
      <w:proofErr w:type="gramStart"/>
      <w:r w:rsidRPr="0097132F">
        <w:t>Head :Cabeza</w:t>
      </w:r>
      <w:proofErr w:type="gramEnd"/>
      <w:r w:rsidRPr="0097132F">
        <w:t xml:space="preserve"> </w:t>
      </w:r>
    </w:p>
    <w:p w:rsidR="0097132F" w:rsidRPr="0097132F" w:rsidRDefault="0097132F" w:rsidP="0097132F">
      <w:r w:rsidRPr="0097132F">
        <w:t xml:space="preserve">Palm: Palma (de la mano) </w:t>
      </w:r>
    </w:p>
    <w:p w:rsidR="0097132F" w:rsidRPr="0097132F" w:rsidRDefault="0097132F" w:rsidP="0097132F">
      <w:proofErr w:type="gramStart"/>
      <w:r w:rsidRPr="0097132F">
        <w:t>Heart :Corazón</w:t>
      </w:r>
      <w:proofErr w:type="gramEnd"/>
      <w:r w:rsidRPr="0097132F">
        <w:t xml:space="preserve"> </w:t>
      </w:r>
    </w:p>
    <w:p w:rsidR="0097132F" w:rsidRPr="0097132F" w:rsidRDefault="0097132F" w:rsidP="0097132F">
      <w:proofErr w:type="spellStart"/>
      <w:r w:rsidRPr="0097132F">
        <w:t>Leg</w:t>
      </w:r>
      <w:proofErr w:type="spellEnd"/>
      <w:r w:rsidRPr="0097132F">
        <w:t xml:space="preserve"> Pierna </w:t>
      </w:r>
    </w:p>
    <w:p w:rsidR="0097132F" w:rsidRPr="0097132F" w:rsidRDefault="0097132F" w:rsidP="0097132F">
      <w:proofErr w:type="spellStart"/>
      <w:proofErr w:type="gramStart"/>
      <w:r w:rsidRPr="0097132F">
        <w:t>Lungs</w:t>
      </w:r>
      <w:proofErr w:type="spellEnd"/>
      <w:r w:rsidRPr="0097132F">
        <w:t xml:space="preserve"> :Pulmones</w:t>
      </w:r>
      <w:proofErr w:type="gramEnd"/>
      <w:r w:rsidRPr="0097132F">
        <w:t xml:space="preserve"> </w:t>
      </w:r>
    </w:p>
    <w:p w:rsidR="0097132F" w:rsidRPr="00993395" w:rsidRDefault="0097132F" w:rsidP="0097132F">
      <w:pPr>
        <w:rPr>
          <w:lang w:val="es-ES"/>
        </w:rPr>
      </w:pPr>
      <w:proofErr w:type="spellStart"/>
      <w:proofErr w:type="gramStart"/>
      <w:r w:rsidRPr="00993395">
        <w:rPr>
          <w:lang w:val="es-ES"/>
        </w:rPr>
        <w:t>Knee</w:t>
      </w:r>
      <w:proofErr w:type="spellEnd"/>
      <w:r w:rsidRPr="00993395">
        <w:rPr>
          <w:lang w:val="es-ES"/>
        </w:rPr>
        <w:t xml:space="preserve"> :Rodilla</w:t>
      </w:r>
      <w:proofErr w:type="gramEnd"/>
      <w:r w:rsidRPr="00993395">
        <w:rPr>
          <w:lang w:val="es-ES"/>
        </w:rPr>
        <w:t xml:space="preserve"> </w:t>
      </w:r>
    </w:p>
    <w:p w:rsidR="0097132F" w:rsidRPr="00993395" w:rsidRDefault="0097132F" w:rsidP="0097132F">
      <w:pPr>
        <w:rPr>
          <w:lang w:val="es-ES"/>
        </w:rPr>
      </w:pPr>
      <w:proofErr w:type="spellStart"/>
      <w:r w:rsidRPr="00993395">
        <w:rPr>
          <w:lang w:val="es-ES"/>
        </w:rPr>
        <w:t>Mouth</w:t>
      </w:r>
      <w:proofErr w:type="spellEnd"/>
      <w:r w:rsidRPr="00993395">
        <w:rPr>
          <w:lang w:val="es-ES"/>
        </w:rPr>
        <w:t xml:space="preserve">: Boca </w:t>
      </w:r>
    </w:p>
    <w:p w:rsidR="0097132F" w:rsidRPr="00993395" w:rsidRDefault="0097132F" w:rsidP="0097132F">
      <w:pPr>
        <w:rPr>
          <w:lang w:val="es-ES"/>
        </w:rPr>
      </w:pPr>
      <w:proofErr w:type="spellStart"/>
      <w:r w:rsidRPr="00993395">
        <w:rPr>
          <w:lang w:val="es-ES"/>
        </w:rPr>
        <w:t>Lips</w:t>
      </w:r>
      <w:proofErr w:type="spellEnd"/>
      <w:r w:rsidRPr="00993395">
        <w:rPr>
          <w:lang w:val="es-ES"/>
        </w:rPr>
        <w:t xml:space="preserve"> Labios </w:t>
      </w:r>
    </w:p>
    <w:p w:rsidR="0097132F" w:rsidRPr="00993395" w:rsidRDefault="0097132F" w:rsidP="0097132F">
      <w:pPr>
        <w:rPr>
          <w:lang w:val="es-ES"/>
        </w:rPr>
      </w:pPr>
      <w:proofErr w:type="spellStart"/>
      <w:r w:rsidRPr="00993395">
        <w:rPr>
          <w:lang w:val="es-ES"/>
        </w:rPr>
        <w:t>Teeth</w:t>
      </w:r>
      <w:proofErr w:type="spellEnd"/>
      <w:r w:rsidRPr="00993395">
        <w:rPr>
          <w:lang w:val="es-ES"/>
        </w:rPr>
        <w:t xml:space="preserve">: Dientes </w:t>
      </w:r>
    </w:p>
    <w:p w:rsidR="0097132F" w:rsidRPr="0097132F" w:rsidRDefault="0097132F" w:rsidP="0097132F">
      <w:proofErr w:type="spellStart"/>
      <w:proofErr w:type="gramStart"/>
      <w:r w:rsidRPr="0097132F">
        <w:t>Tongue</w:t>
      </w:r>
      <w:proofErr w:type="spellEnd"/>
      <w:r w:rsidRPr="0097132F">
        <w:t xml:space="preserve"> :Lengua</w:t>
      </w:r>
      <w:proofErr w:type="gramEnd"/>
      <w:r w:rsidRPr="0097132F">
        <w:t xml:space="preserve"> </w:t>
      </w:r>
    </w:p>
    <w:p w:rsidR="0097132F" w:rsidRPr="0097132F" w:rsidRDefault="0097132F" w:rsidP="0097132F">
      <w:proofErr w:type="spellStart"/>
      <w:proofErr w:type="gramStart"/>
      <w:r w:rsidRPr="0097132F">
        <w:t>Neck</w:t>
      </w:r>
      <w:proofErr w:type="spellEnd"/>
      <w:r w:rsidRPr="0097132F">
        <w:t xml:space="preserve"> :Cuello</w:t>
      </w:r>
      <w:proofErr w:type="gramEnd"/>
      <w:r w:rsidRPr="0097132F">
        <w:t xml:space="preserve"> </w:t>
      </w:r>
    </w:p>
    <w:p w:rsidR="0097132F" w:rsidRPr="0097132F" w:rsidRDefault="0097132F" w:rsidP="0097132F">
      <w:proofErr w:type="spellStart"/>
      <w:r w:rsidRPr="0097132F">
        <w:t>Nose</w:t>
      </w:r>
      <w:proofErr w:type="spellEnd"/>
      <w:r w:rsidRPr="0097132F">
        <w:t xml:space="preserve">: Nariz </w:t>
      </w:r>
    </w:p>
    <w:p w:rsidR="0097132F" w:rsidRPr="0097132F" w:rsidRDefault="0097132F" w:rsidP="0097132F">
      <w:proofErr w:type="spellStart"/>
      <w:r w:rsidRPr="0097132F">
        <w:t>Shoulder</w:t>
      </w:r>
      <w:proofErr w:type="spellEnd"/>
      <w:r w:rsidRPr="0097132F">
        <w:t xml:space="preserve">: Hombro </w:t>
      </w:r>
    </w:p>
    <w:p w:rsidR="0097132F" w:rsidRPr="0097132F" w:rsidRDefault="0097132F" w:rsidP="0097132F">
      <w:proofErr w:type="spellStart"/>
      <w:proofErr w:type="gramStart"/>
      <w:r w:rsidRPr="0097132F">
        <w:t>Skeleton</w:t>
      </w:r>
      <w:proofErr w:type="spellEnd"/>
      <w:r w:rsidRPr="0097132F">
        <w:t xml:space="preserve"> :Esqueleto</w:t>
      </w:r>
      <w:proofErr w:type="gramEnd"/>
      <w:r w:rsidRPr="0097132F">
        <w:t xml:space="preserve"> </w:t>
      </w:r>
    </w:p>
    <w:p w:rsidR="0097132F" w:rsidRDefault="0097132F" w:rsidP="0097132F">
      <w:proofErr w:type="gramStart"/>
      <w:r w:rsidRPr="0097132F">
        <w:t>Toes :Dedos</w:t>
      </w:r>
      <w:proofErr w:type="gramEnd"/>
      <w:r w:rsidRPr="0097132F">
        <w:t xml:space="preserve"> (de los pies) </w:t>
      </w:r>
    </w:p>
    <w:p w:rsidR="0097132F" w:rsidRPr="0097132F" w:rsidRDefault="0097132F" w:rsidP="0097132F">
      <w:proofErr w:type="spellStart"/>
      <w:r w:rsidRPr="0097132F">
        <w:t>Fingers</w:t>
      </w:r>
      <w:proofErr w:type="spellEnd"/>
      <w:r w:rsidRPr="0097132F">
        <w:t xml:space="preserve">: Dedos (de la mano) </w:t>
      </w:r>
    </w:p>
    <w:p w:rsidR="0097132F" w:rsidRPr="0097132F" w:rsidRDefault="0097132F" w:rsidP="0097132F">
      <w:proofErr w:type="spellStart"/>
      <w:r w:rsidRPr="0097132F">
        <w:t>Face</w:t>
      </w:r>
      <w:proofErr w:type="spellEnd"/>
      <w:r w:rsidRPr="0097132F">
        <w:t>: Cara</w:t>
      </w:r>
    </w:p>
    <w:p w:rsidR="0097132F" w:rsidRDefault="0097132F" w:rsidP="0097132F">
      <w:pPr>
        <w:sectPr w:rsidR="0097132F" w:rsidSect="0097132F">
          <w:type w:val="continuous"/>
          <w:pgSz w:w="11906" w:h="16838"/>
          <w:pgMar w:top="1417" w:right="1701" w:bottom="1417" w:left="1701" w:header="708" w:footer="708" w:gutter="0"/>
          <w:cols w:num="3" w:space="708"/>
          <w:docGrid w:linePitch="360"/>
        </w:sectPr>
      </w:pPr>
    </w:p>
    <w:p w:rsidR="0097132F" w:rsidRDefault="0097132F" w:rsidP="0097132F"/>
    <w:p w:rsidR="0097132F" w:rsidRDefault="0097132F" w:rsidP="0097132F">
      <w:pPr>
        <w:pStyle w:val="Default"/>
      </w:pPr>
    </w:p>
    <w:p w:rsidR="00C56CD8" w:rsidRDefault="00C56CD8" w:rsidP="0097132F"/>
    <w:p w:rsidR="00993395" w:rsidRDefault="00993395" w:rsidP="0097132F">
      <w:pPr>
        <w:rPr>
          <w:b/>
        </w:rPr>
      </w:pPr>
    </w:p>
    <w:p w:rsidR="00993395" w:rsidRDefault="00993395" w:rsidP="0097132F">
      <w:pPr>
        <w:rPr>
          <w:b/>
        </w:rPr>
      </w:pPr>
    </w:p>
    <w:p w:rsidR="00993395" w:rsidRDefault="00993395" w:rsidP="0097132F">
      <w:pPr>
        <w:rPr>
          <w:b/>
        </w:rPr>
      </w:pPr>
    </w:p>
    <w:p w:rsidR="0097132F" w:rsidRDefault="0097132F" w:rsidP="0097132F">
      <w:pPr>
        <w:rPr>
          <w:b/>
        </w:rPr>
      </w:pPr>
      <w:r w:rsidRPr="00C56CD8">
        <w:rPr>
          <w:b/>
        </w:rPr>
        <w:lastRenderedPageBreak/>
        <w:t xml:space="preserve">BLOQUE 3. TEMA 6. OUR CLASSROOM </w:t>
      </w:r>
    </w:p>
    <w:p w:rsidR="00993395" w:rsidRPr="00FC50B9" w:rsidRDefault="00993395" w:rsidP="00993395">
      <w:pPr>
        <w:rPr>
          <w:b/>
        </w:rPr>
      </w:pPr>
      <w:r w:rsidRPr="00FC50B9">
        <w:rPr>
          <w:b/>
        </w:rPr>
        <w:t xml:space="preserve">1) PRESENTE SIMPLE </w:t>
      </w:r>
    </w:p>
    <w:p w:rsidR="00993395" w:rsidRPr="00237495" w:rsidRDefault="00993395" w:rsidP="00993395">
      <w:r w:rsidRPr="003233FB">
        <w:rPr>
          <w:b/>
        </w:rPr>
        <w:t>USO:</w:t>
      </w:r>
      <w:r w:rsidRPr="00237495">
        <w:t xml:space="preserve"> Indica acciones o situaciones que ocurren de forma diaria o habitual. Ejemplo “I </w:t>
      </w:r>
      <w:proofErr w:type="spellStart"/>
      <w:r w:rsidRPr="00237495">
        <w:t>get</w:t>
      </w:r>
      <w:proofErr w:type="spellEnd"/>
      <w:r w:rsidRPr="00237495">
        <w:t xml:space="preserve"> up at </w:t>
      </w:r>
      <w:proofErr w:type="spellStart"/>
      <w:r w:rsidRPr="00237495">
        <w:t>seven</w:t>
      </w:r>
      <w:proofErr w:type="spellEnd"/>
      <w:r w:rsidRPr="00237495">
        <w:t xml:space="preserve"> </w:t>
      </w:r>
      <w:proofErr w:type="spellStart"/>
      <w:r w:rsidRPr="00237495">
        <w:t>o´clock</w:t>
      </w:r>
      <w:proofErr w:type="spellEnd"/>
      <w:r w:rsidRPr="00237495">
        <w:t xml:space="preserve"> </w:t>
      </w:r>
      <w:proofErr w:type="spellStart"/>
      <w:r w:rsidRPr="00237495">
        <w:t>every</w:t>
      </w:r>
      <w:proofErr w:type="spellEnd"/>
      <w:r w:rsidRPr="00237495">
        <w:t xml:space="preserve"> </w:t>
      </w:r>
      <w:proofErr w:type="spellStart"/>
      <w:r w:rsidRPr="00237495">
        <w:t>day</w:t>
      </w:r>
      <w:proofErr w:type="spellEnd"/>
      <w:r w:rsidRPr="00237495">
        <w:t xml:space="preserve">” (Yo me levanto a las siete en punto todos los días) </w:t>
      </w:r>
    </w:p>
    <w:p w:rsidR="00993395" w:rsidRPr="00237495" w:rsidRDefault="00993395" w:rsidP="00993395">
      <w:r w:rsidRPr="00237495">
        <w:rPr>
          <w:noProof/>
          <w:lang w:val="es-ES" w:eastAsia="es-ES"/>
        </w:rPr>
        <w:drawing>
          <wp:inline distT="0" distB="0" distL="0" distR="0" wp14:anchorId="2539BF2E" wp14:editId="33680DEB">
            <wp:extent cx="4311411" cy="1889185"/>
            <wp:effectExtent l="19050" t="0" r="0" b="0"/>
            <wp:docPr id="6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506" t="25156" r="40057" b="47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07" cy="189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395" w:rsidRPr="00FC50B9" w:rsidRDefault="00993395" w:rsidP="00993395">
      <w:pPr>
        <w:pBdr>
          <w:bottom w:val="single" w:sz="4" w:space="1" w:color="auto"/>
        </w:pBdr>
        <w:rPr>
          <w:b/>
        </w:rPr>
      </w:pPr>
      <w:r w:rsidRPr="00FC50B9">
        <w:rPr>
          <w:b/>
        </w:rPr>
        <w:t xml:space="preserve">ESTRUCTURA: </w:t>
      </w:r>
    </w:p>
    <w:p w:rsidR="00993395" w:rsidRPr="00237495" w:rsidRDefault="00993395" w:rsidP="00993395">
      <w:r w:rsidRPr="00237495">
        <w:t xml:space="preserve">Afirmativa: Sujeto+ verbo en infinitivo (excepto la 3ª persona del singular que añade - s/-es) </w:t>
      </w:r>
    </w:p>
    <w:p w:rsidR="00993395" w:rsidRPr="00237495" w:rsidRDefault="00993395" w:rsidP="00993395">
      <w:r w:rsidRPr="00237495">
        <w:t xml:space="preserve">Negativa: Sujeto+ </w:t>
      </w:r>
      <w:proofErr w:type="spellStart"/>
      <w:r w:rsidRPr="00237495">
        <w:t>don´t</w:t>
      </w:r>
      <w:proofErr w:type="spellEnd"/>
      <w:r w:rsidRPr="00237495">
        <w:t xml:space="preserve"> /</w:t>
      </w:r>
      <w:proofErr w:type="spellStart"/>
      <w:r w:rsidRPr="00237495">
        <w:t>doesn´t+verbo</w:t>
      </w:r>
      <w:proofErr w:type="spellEnd"/>
      <w:r w:rsidRPr="00237495">
        <w:t xml:space="preserve"> en infinitivo (la 3ª del singular pierde la -s/-es). </w:t>
      </w:r>
    </w:p>
    <w:p w:rsidR="00993395" w:rsidRPr="00237495" w:rsidRDefault="00993395" w:rsidP="00993395">
      <w:r w:rsidRPr="00237495">
        <w:t>Interrogativa: Do/</w:t>
      </w:r>
      <w:proofErr w:type="spellStart"/>
      <w:r w:rsidRPr="00237495">
        <w:t>Does</w:t>
      </w:r>
      <w:proofErr w:type="spellEnd"/>
      <w:r w:rsidRPr="00237495">
        <w:t xml:space="preserve">+ sujeto+ verbo en infinitivo? (la 3ª del singular pierde la -s/-es). </w:t>
      </w:r>
    </w:p>
    <w:p w:rsidR="00993395" w:rsidRPr="00FC50B9" w:rsidRDefault="00993395" w:rsidP="00993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FC50B9">
        <w:rPr>
          <w:b/>
        </w:rPr>
        <w:t xml:space="preserve">Notas ortográficas para añadir -s/-es en la 3ª persona </w:t>
      </w:r>
      <w:proofErr w:type="gramStart"/>
      <w:r w:rsidRPr="00FC50B9">
        <w:rPr>
          <w:b/>
        </w:rPr>
        <w:t>del singular afirmativa</w:t>
      </w:r>
      <w:proofErr w:type="gramEnd"/>
      <w:r w:rsidRPr="00FC50B9">
        <w:rPr>
          <w:b/>
        </w:rPr>
        <w:t xml:space="preserve"> del presente simple</w:t>
      </w:r>
      <w:r>
        <w:rPr>
          <w:b/>
        </w:rPr>
        <w:t>.</w:t>
      </w:r>
      <w:r w:rsidRPr="00FC50B9">
        <w:rPr>
          <w:b/>
        </w:rPr>
        <w:t xml:space="preserve"> </w:t>
      </w:r>
    </w:p>
    <w:p w:rsidR="00993395" w:rsidRPr="003233FB" w:rsidRDefault="00993395" w:rsidP="00993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237495">
        <w:t>● La regla general es añadir –s al i</w:t>
      </w:r>
      <w:r>
        <w:t xml:space="preserve">nfinitivo. </w:t>
      </w:r>
      <w:proofErr w:type="spellStart"/>
      <w:r w:rsidRPr="003233FB">
        <w:rPr>
          <w:lang w:val="en-US"/>
        </w:rPr>
        <w:t>Ejemplo</w:t>
      </w:r>
      <w:proofErr w:type="spellEnd"/>
      <w:r w:rsidRPr="003233FB">
        <w:rPr>
          <w:lang w:val="en-US"/>
        </w:rPr>
        <w:t xml:space="preserve"> work</w:t>
      </w:r>
      <w:r>
        <w:rPr>
          <w:lang w:val="en-US"/>
        </w:rPr>
        <w:t xml:space="preserve"> – works, c</w:t>
      </w:r>
      <w:r w:rsidRPr="003233FB">
        <w:rPr>
          <w:lang w:val="en-US"/>
        </w:rPr>
        <w:t xml:space="preserve">lean – cleans, </w:t>
      </w:r>
      <w:r>
        <w:rPr>
          <w:lang w:val="en-US"/>
        </w:rPr>
        <w:t xml:space="preserve">put – puts </w:t>
      </w:r>
    </w:p>
    <w:p w:rsidR="00993395" w:rsidRPr="00B15CAB" w:rsidRDefault="00993395" w:rsidP="00993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15CAB">
        <w:t>● Los verbos acabados en –s,-</w:t>
      </w:r>
      <w:proofErr w:type="spellStart"/>
      <w:r w:rsidRPr="00B15CAB">
        <w:t>sh</w:t>
      </w:r>
      <w:proofErr w:type="spellEnd"/>
      <w:r w:rsidRPr="00B15CAB">
        <w:t>, -ch, -z, -x</w:t>
      </w:r>
      <w:r>
        <w:t>, -</w:t>
      </w:r>
      <w:proofErr w:type="spellStart"/>
      <w:r>
        <w:t>ss</w:t>
      </w:r>
      <w:proofErr w:type="spellEnd"/>
      <w:r>
        <w:t xml:space="preserve">,-o añaden –es. Ejemplo </w:t>
      </w:r>
      <w:proofErr w:type="spellStart"/>
      <w:r>
        <w:t>wash</w:t>
      </w:r>
      <w:proofErr w:type="spellEnd"/>
      <w:r>
        <w:t xml:space="preserve"> – </w:t>
      </w:r>
      <w:proofErr w:type="spellStart"/>
      <w:r>
        <w:t>washes</w:t>
      </w:r>
      <w:proofErr w:type="spellEnd"/>
      <w:r>
        <w:t xml:space="preserve">, </w:t>
      </w:r>
      <w:proofErr w:type="spellStart"/>
      <w:r>
        <w:t>kiss</w:t>
      </w:r>
      <w:proofErr w:type="spellEnd"/>
      <w:r>
        <w:t xml:space="preserve"> – </w:t>
      </w:r>
      <w:proofErr w:type="spellStart"/>
      <w:r>
        <w:t>kisses</w:t>
      </w:r>
      <w:proofErr w:type="spellEnd"/>
      <w:r>
        <w:t xml:space="preserve">, </w:t>
      </w:r>
      <w:proofErr w:type="spellStart"/>
      <w:r>
        <w:t>mix</w:t>
      </w:r>
      <w:proofErr w:type="spellEnd"/>
      <w:r>
        <w:t xml:space="preserve"> – mixes</w:t>
      </w:r>
    </w:p>
    <w:p w:rsidR="00993395" w:rsidRDefault="00993395" w:rsidP="00993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B15CAB">
        <w:t xml:space="preserve">● Los verbos acabados en –y </w:t>
      </w:r>
      <w:r>
        <w:t>+</w:t>
      </w:r>
      <w:r w:rsidRPr="00B15CAB">
        <w:t xml:space="preserve"> consonante cambian a –i y añad</w:t>
      </w:r>
      <w:r>
        <w:t xml:space="preserve">en –es. Ej.: </w:t>
      </w:r>
      <w:proofErr w:type="spellStart"/>
      <w:r>
        <w:t>study-studies</w:t>
      </w:r>
      <w:proofErr w:type="spellEnd"/>
      <w:r>
        <w:t xml:space="preserve">, </w:t>
      </w:r>
      <w:proofErr w:type="spellStart"/>
      <w:r>
        <w:t>carry</w:t>
      </w:r>
      <w:proofErr w:type="spellEnd"/>
      <w:r>
        <w:t xml:space="preserve"> – </w:t>
      </w:r>
      <w:proofErr w:type="spellStart"/>
      <w:r>
        <w:t>carries</w:t>
      </w:r>
      <w:proofErr w:type="spellEnd"/>
    </w:p>
    <w:p w:rsidR="00993395" w:rsidRPr="003233FB" w:rsidRDefault="00993395" w:rsidP="00993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B15CAB">
        <w:t xml:space="preserve">● Los verbos acabados en –y </w:t>
      </w:r>
      <w:r>
        <w:t xml:space="preserve">+ vocal siguen la regla general. </w:t>
      </w:r>
      <w:proofErr w:type="spellStart"/>
      <w:r w:rsidRPr="003233FB">
        <w:rPr>
          <w:lang w:val="en-US"/>
        </w:rPr>
        <w:t>Ejemplo</w:t>
      </w:r>
      <w:proofErr w:type="spellEnd"/>
      <w:r w:rsidRPr="003233FB">
        <w:rPr>
          <w:lang w:val="en-US"/>
        </w:rPr>
        <w:t>: play – plays, stay – stays</w:t>
      </w:r>
      <w:r>
        <w:rPr>
          <w:lang w:val="en-US"/>
        </w:rPr>
        <w:t>, obey – obeys</w:t>
      </w:r>
    </w:p>
    <w:p w:rsidR="00993395" w:rsidRPr="00FC50B9" w:rsidRDefault="00993395" w:rsidP="00993395">
      <w:pPr>
        <w:rPr>
          <w:b/>
        </w:rPr>
      </w:pPr>
      <w:r w:rsidRPr="00FC50B9">
        <w:rPr>
          <w:b/>
        </w:rPr>
        <w:t xml:space="preserve">Expresiones temporales que van en presente simple: </w:t>
      </w:r>
    </w:p>
    <w:p w:rsidR="00993395" w:rsidRDefault="00993395" w:rsidP="00993395">
      <w:r w:rsidRPr="00B15CAB">
        <w:t xml:space="preserve">● </w:t>
      </w:r>
      <w:proofErr w:type="spellStart"/>
      <w:r w:rsidRPr="00B15CAB">
        <w:t>Every</w:t>
      </w:r>
      <w:proofErr w:type="spellEnd"/>
      <w:r>
        <w:t xml:space="preserve"> </w:t>
      </w:r>
      <w:r w:rsidRPr="00B15CAB">
        <w:t xml:space="preserve">+ expresión temporal. Ejemplos: </w:t>
      </w:r>
      <w:proofErr w:type="spellStart"/>
      <w:r w:rsidRPr="00B15CAB">
        <w:t>every</w:t>
      </w:r>
      <w:proofErr w:type="spellEnd"/>
      <w:r w:rsidRPr="00B15CAB">
        <w:t xml:space="preserve"> </w:t>
      </w:r>
      <w:proofErr w:type="spellStart"/>
      <w:r w:rsidRPr="00B15CAB">
        <w:t>day</w:t>
      </w:r>
      <w:proofErr w:type="spellEnd"/>
      <w:r w:rsidRPr="00B15CAB">
        <w:t xml:space="preserve"> (todos los días), </w:t>
      </w:r>
      <w:proofErr w:type="spellStart"/>
      <w:r w:rsidRPr="00B15CAB">
        <w:t>every</w:t>
      </w:r>
      <w:proofErr w:type="spellEnd"/>
      <w:r w:rsidRPr="00B15CAB">
        <w:t xml:space="preserve"> </w:t>
      </w:r>
      <w:proofErr w:type="spellStart"/>
      <w:r w:rsidRPr="00B15CAB">
        <w:t>year</w:t>
      </w:r>
      <w:proofErr w:type="spellEnd"/>
      <w:r w:rsidRPr="00B15CAB">
        <w:t xml:space="preserve"> (todos los años), </w:t>
      </w:r>
      <w:proofErr w:type="spellStart"/>
      <w:r w:rsidRPr="00B15CAB">
        <w:t>every</w:t>
      </w:r>
      <w:proofErr w:type="spellEnd"/>
      <w:r w:rsidRPr="00B15CAB">
        <w:t xml:space="preserve"> </w:t>
      </w:r>
      <w:proofErr w:type="spellStart"/>
      <w:r w:rsidRPr="00B15CAB">
        <w:t>month</w:t>
      </w:r>
      <w:proofErr w:type="spellEnd"/>
      <w:r w:rsidRPr="00B15CAB">
        <w:t xml:space="preserve"> (todos los meses). Date cuenta de que aunque no lleva “s” ni tampoco la lleva la palabra que le sigue, se traduce por plural. </w:t>
      </w:r>
    </w:p>
    <w:p w:rsidR="00993395" w:rsidRPr="00C1415D" w:rsidRDefault="00993395" w:rsidP="00993395">
      <w:pPr>
        <w:rPr>
          <w:lang w:val="en-US"/>
        </w:rPr>
      </w:pPr>
      <w:r>
        <w:t xml:space="preserve">● </w:t>
      </w:r>
      <w:proofErr w:type="spellStart"/>
      <w:r w:rsidRPr="00B15CAB">
        <w:t>On</w:t>
      </w:r>
      <w:proofErr w:type="spellEnd"/>
      <w:r w:rsidRPr="00B15CAB">
        <w:t xml:space="preserve">+ día de la semana en plural. </w:t>
      </w:r>
      <w:proofErr w:type="spellStart"/>
      <w:r w:rsidRPr="00C1415D">
        <w:rPr>
          <w:lang w:val="en-US"/>
        </w:rPr>
        <w:t>Ej</w:t>
      </w:r>
      <w:proofErr w:type="spellEnd"/>
      <w:r w:rsidRPr="00C1415D">
        <w:rPr>
          <w:lang w:val="en-US"/>
        </w:rPr>
        <w:t xml:space="preserve">: On Sundays (los </w:t>
      </w:r>
      <w:proofErr w:type="spellStart"/>
      <w:r w:rsidRPr="00C1415D">
        <w:rPr>
          <w:lang w:val="en-US"/>
        </w:rPr>
        <w:t>domingos</w:t>
      </w:r>
      <w:proofErr w:type="spellEnd"/>
      <w:r w:rsidRPr="00C1415D">
        <w:rPr>
          <w:lang w:val="en-US"/>
        </w:rPr>
        <w:t>).</w:t>
      </w:r>
    </w:p>
    <w:p w:rsidR="00993395" w:rsidRPr="00C1415D" w:rsidRDefault="00993395" w:rsidP="00993395">
      <w:pPr>
        <w:rPr>
          <w:lang w:val="en-U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70528" behindDoc="1" locked="0" layoutInCell="1" allowOverlap="1" wp14:anchorId="39EAD1C7" wp14:editId="007E9E3B">
            <wp:simplePos x="0" y="0"/>
            <wp:positionH relativeFrom="column">
              <wp:posOffset>16893</wp:posOffset>
            </wp:positionH>
            <wp:positionV relativeFrom="paragraph">
              <wp:posOffset>2157</wp:posOffset>
            </wp:positionV>
            <wp:extent cx="3709203" cy="2786332"/>
            <wp:effectExtent l="19050" t="0" r="5547" b="0"/>
            <wp:wrapTight wrapText="bothSides">
              <wp:wrapPolygon edited="0">
                <wp:start x="-111" y="0"/>
                <wp:lineTo x="-111" y="21413"/>
                <wp:lineTo x="21632" y="21413"/>
                <wp:lineTo x="21632" y="0"/>
                <wp:lineTo x="-111" y="0"/>
              </wp:wrapPolygon>
            </wp:wrapTight>
            <wp:docPr id="5" name="Imagen 5" descr="Image result for frequency adve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equency adverb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203" cy="27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395" w:rsidRPr="00C1415D" w:rsidRDefault="00993395" w:rsidP="00993395">
      <w:pPr>
        <w:rPr>
          <w:lang w:val="en-US"/>
        </w:rPr>
      </w:pPr>
      <w:r w:rsidRPr="00C1415D">
        <w:rPr>
          <w:lang w:val="en-US"/>
        </w:rPr>
        <w:t xml:space="preserve">● Always: </w:t>
      </w:r>
      <w:proofErr w:type="spellStart"/>
      <w:r w:rsidRPr="00C1415D">
        <w:rPr>
          <w:lang w:val="en-US"/>
        </w:rPr>
        <w:t>si</w:t>
      </w:r>
      <w:r>
        <w:rPr>
          <w:lang w:val="en-US"/>
        </w:rPr>
        <w:t>empre</w:t>
      </w:r>
      <w:proofErr w:type="spellEnd"/>
      <w:r>
        <w:rPr>
          <w:lang w:val="en-US"/>
        </w:rPr>
        <w:t>.</w:t>
      </w:r>
    </w:p>
    <w:p w:rsidR="00993395" w:rsidRPr="00993395" w:rsidRDefault="00993395" w:rsidP="00993395">
      <w:pPr>
        <w:rPr>
          <w:lang w:val="en-US"/>
        </w:rPr>
      </w:pPr>
      <w:r w:rsidRPr="00993395">
        <w:rPr>
          <w:lang w:val="en-US"/>
        </w:rPr>
        <w:t xml:space="preserve">● Usually: </w:t>
      </w:r>
      <w:proofErr w:type="spellStart"/>
      <w:r w:rsidRPr="00993395">
        <w:rPr>
          <w:lang w:val="en-US"/>
        </w:rPr>
        <w:t>normalmente</w:t>
      </w:r>
      <w:proofErr w:type="spellEnd"/>
      <w:r w:rsidRPr="00993395">
        <w:rPr>
          <w:lang w:val="en-US"/>
        </w:rPr>
        <w:t xml:space="preserve">. </w:t>
      </w:r>
    </w:p>
    <w:p w:rsidR="00993395" w:rsidRPr="00993395" w:rsidRDefault="00993395" w:rsidP="00993395">
      <w:pPr>
        <w:rPr>
          <w:lang w:val="en-US"/>
        </w:rPr>
      </w:pPr>
      <w:r w:rsidRPr="00993395">
        <w:rPr>
          <w:lang w:val="en-US"/>
        </w:rPr>
        <w:t xml:space="preserve">● Sometimes: a </w:t>
      </w:r>
      <w:proofErr w:type="spellStart"/>
      <w:r w:rsidRPr="00993395">
        <w:rPr>
          <w:lang w:val="en-US"/>
        </w:rPr>
        <w:t>veces</w:t>
      </w:r>
      <w:proofErr w:type="spellEnd"/>
      <w:r w:rsidRPr="00993395">
        <w:rPr>
          <w:lang w:val="en-US"/>
        </w:rPr>
        <w:t xml:space="preserve">. </w:t>
      </w:r>
    </w:p>
    <w:p w:rsidR="00993395" w:rsidRPr="00993395" w:rsidRDefault="00993395" w:rsidP="00993395">
      <w:pPr>
        <w:rPr>
          <w:lang w:val="en-US"/>
        </w:rPr>
      </w:pPr>
      <w:r w:rsidRPr="00993395">
        <w:rPr>
          <w:lang w:val="en-US"/>
        </w:rPr>
        <w:t xml:space="preserve">● Often: a menudo. </w:t>
      </w:r>
    </w:p>
    <w:p w:rsidR="00993395" w:rsidRPr="00B15CAB" w:rsidRDefault="00993395" w:rsidP="00993395">
      <w:pPr>
        <w:rPr>
          <w:lang w:val="en-US"/>
        </w:rPr>
      </w:pPr>
      <w:r w:rsidRPr="00B15CAB">
        <w:rPr>
          <w:lang w:val="en-US"/>
        </w:rPr>
        <w:t xml:space="preserve">● Hardly ever / Rarely: a </w:t>
      </w:r>
      <w:proofErr w:type="spellStart"/>
      <w:r w:rsidRPr="00B15CAB">
        <w:rPr>
          <w:lang w:val="en-US"/>
        </w:rPr>
        <w:t>penas</w:t>
      </w:r>
      <w:proofErr w:type="spellEnd"/>
      <w:r w:rsidRPr="00B15CAB">
        <w:rPr>
          <w:lang w:val="en-US"/>
        </w:rPr>
        <w:t xml:space="preserve">. </w:t>
      </w:r>
    </w:p>
    <w:p w:rsidR="00993395" w:rsidRDefault="00993395" w:rsidP="00993395">
      <w:r w:rsidRPr="00B15CAB">
        <w:t xml:space="preserve">● </w:t>
      </w:r>
      <w:proofErr w:type="spellStart"/>
      <w:r w:rsidRPr="00B15CAB">
        <w:t>Never</w:t>
      </w:r>
      <w:proofErr w:type="spellEnd"/>
      <w:r w:rsidRPr="00B15CAB">
        <w:t xml:space="preserve">: nunca. </w:t>
      </w:r>
    </w:p>
    <w:p w:rsidR="00993395" w:rsidRDefault="00993395" w:rsidP="00993395"/>
    <w:p w:rsidR="0097132F" w:rsidRPr="00C56CD8" w:rsidRDefault="00993395" w:rsidP="0097132F">
      <w:pPr>
        <w:rPr>
          <w:b/>
        </w:rPr>
      </w:pPr>
      <w:r>
        <w:rPr>
          <w:b/>
        </w:rPr>
        <w:t>2</w:t>
      </w:r>
      <w:r w:rsidR="0097132F" w:rsidRPr="00C56CD8">
        <w:rPr>
          <w:b/>
        </w:rPr>
        <w:t xml:space="preserve">) PRONOMBRES INTERROGATIVOS </w:t>
      </w:r>
    </w:p>
    <w:p w:rsidR="0097132F" w:rsidRPr="0097132F" w:rsidRDefault="0097132F" w:rsidP="00C56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C56CD8">
        <w:rPr>
          <w:b/>
        </w:rPr>
        <w:t>Who:</w:t>
      </w:r>
      <w:r w:rsidRPr="0097132F">
        <w:t xml:space="preserve"> ¿Quién? Sirve para preguntar por personas. </w:t>
      </w:r>
    </w:p>
    <w:p w:rsidR="0097132F" w:rsidRPr="0097132F" w:rsidRDefault="0097132F" w:rsidP="00C56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C56CD8">
        <w:rPr>
          <w:b/>
        </w:rPr>
        <w:t>What</w:t>
      </w:r>
      <w:proofErr w:type="spellEnd"/>
      <w:r w:rsidRPr="00C56CD8">
        <w:rPr>
          <w:b/>
        </w:rPr>
        <w:t>:</w:t>
      </w:r>
      <w:r w:rsidRPr="0097132F">
        <w:t xml:space="preserve"> ¿Qué? Sirve para preguntar por cosas o animales. También para acciones. </w:t>
      </w:r>
    </w:p>
    <w:p w:rsidR="0097132F" w:rsidRPr="0097132F" w:rsidRDefault="0097132F" w:rsidP="00C56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C56CD8">
        <w:rPr>
          <w:b/>
        </w:rPr>
        <w:t>When</w:t>
      </w:r>
      <w:proofErr w:type="spellEnd"/>
      <w:r w:rsidRPr="00C56CD8">
        <w:rPr>
          <w:b/>
        </w:rPr>
        <w:t>:</w:t>
      </w:r>
      <w:r w:rsidRPr="0097132F">
        <w:t xml:space="preserve"> ¿Cuándo? Sirve para preguntar por tiempo cronológico. </w:t>
      </w:r>
    </w:p>
    <w:p w:rsidR="0097132F" w:rsidRPr="0097132F" w:rsidRDefault="0097132F" w:rsidP="00C56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C56CD8">
        <w:rPr>
          <w:b/>
        </w:rPr>
        <w:t>Where</w:t>
      </w:r>
      <w:proofErr w:type="spellEnd"/>
      <w:r w:rsidRPr="00C56CD8">
        <w:rPr>
          <w:b/>
        </w:rPr>
        <w:t>:</w:t>
      </w:r>
      <w:r w:rsidRPr="0097132F">
        <w:t xml:space="preserve"> ¿Dónde? Sirve para preguntar por lugares.</w:t>
      </w:r>
    </w:p>
    <w:p w:rsidR="0097132F" w:rsidRPr="0097132F" w:rsidRDefault="0097132F" w:rsidP="00C56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C56CD8">
        <w:rPr>
          <w:b/>
        </w:rPr>
        <w:t>Why</w:t>
      </w:r>
      <w:proofErr w:type="spellEnd"/>
      <w:r w:rsidRPr="00C56CD8">
        <w:rPr>
          <w:b/>
        </w:rPr>
        <w:t>:</w:t>
      </w:r>
      <w:r w:rsidRPr="0097132F">
        <w:t xml:space="preserve"> ¿Por qué? Sirve para preguntar por causas</w:t>
      </w:r>
    </w:p>
    <w:p w:rsidR="0097132F" w:rsidRPr="0097132F" w:rsidRDefault="0097132F" w:rsidP="00C56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C56CD8">
        <w:rPr>
          <w:b/>
        </w:rPr>
        <w:t>Which</w:t>
      </w:r>
      <w:proofErr w:type="spellEnd"/>
      <w:r w:rsidRPr="00C56CD8">
        <w:rPr>
          <w:b/>
        </w:rPr>
        <w:t>:</w:t>
      </w:r>
      <w:r w:rsidRPr="0097132F">
        <w:t xml:space="preserve"> ¿Cuál? Sirve para preguntar por dos o más opciones. </w:t>
      </w:r>
    </w:p>
    <w:p w:rsidR="0097132F" w:rsidRPr="0097132F" w:rsidRDefault="0097132F" w:rsidP="00C56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C56CD8">
        <w:rPr>
          <w:b/>
        </w:rPr>
        <w:t>How</w:t>
      </w:r>
      <w:proofErr w:type="spellEnd"/>
      <w:r w:rsidRPr="00C56CD8">
        <w:rPr>
          <w:b/>
        </w:rPr>
        <w:t>:</w:t>
      </w:r>
      <w:r w:rsidRPr="0097132F">
        <w:t xml:space="preserve"> ¿Cómo? Sirve para preguntar por estado físico o anímico o el modo de hacer algo. </w:t>
      </w:r>
    </w:p>
    <w:p w:rsidR="0097132F" w:rsidRPr="0097132F" w:rsidRDefault="0097132F" w:rsidP="00C56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C56CD8">
        <w:rPr>
          <w:b/>
        </w:rPr>
        <w:t>How</w:t>
      </w:r>
      <w:proofErr w:type="spellEnd"/>
      <w:r w:rsidRPr="00C56CD8">
        <w:rPr>
          <w:b/>
        </w:rPr>
        <w:t xml:space="preserve"> </w:t>
      </w:r>
      <w:proofErr w:type="spellStart"/>
      <w:r w:rsidRPr="00C56CD8">
        <w:rPr>
          <w:b/>
        </w:rPr>
        <w:t>old</w:t>
      </w:r>
      <w:proofErr w:type="spellEnd"/>
      <w:r w:rsidRPr="00C56CD8">
        <w:rPr>
          <w:b/>
        </w:rPr>
        <w:t>:</w:t>
      </w:r>
      <w:r w:rsidRPr="0097132F">
        <w:t xml:space="preserve"> ¿Cuántos años? Sirve para preguntar por la edad. </w:t>
      </w:r>
    </w:p>
    <w:p w:rsidR="0097132F" w:rsidRPr="0097132F" w:rsidRDefault="0097132F" w:rsidP="00C56C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C56CD8">
        <w:rPr>
          <w:b/>
        </w:rPr>
        <w:t>Whose</w:t>
      </w:r>
      <w:proofErr w:type="spellEnd"/>
      <w:r w:rsidRPr="00C56CD8">
        <w:rPr>
          <w:b/>
        </w:rPr>
        <w:t>:</w:t>
      </w:r>
      <w:r w:rsidRPr="0097132F">
        <w:t xml:space="preserve"> ¿De quién? Sirve para preguntar de quién es algo. </w:t>
      </w:r>
    </w:p>
    <w:p w:rsidR="0097132F" w:rsidRPr="00C56CD8" w:rsidRDefault="00993395" w:rsidP="0097132F">
      <w:pPr>
        <w:rPr>
          <w:b/>
        </w:rPr>
      </w:pPr>
      <w:r>
        <w:rPr>
          <w:b/>
        </w:rPr>
        <w:t>3</w:t>
      </w:r>
      <w:r w:rsidR="0097132F" w:rsidRPr="00C56CD8">
        <w:rPr>
          <w:b/>
        </w:rPr>
        <w:t xml:space="preserve">) GENITIVO SAJÓN </w:t>
      </w:r>
    </w:p>
    <w:p w:rsidR="0097132F" w:rsidRPr="0097132F" w:rsidRDefault="0097132F" w:rsidP="0097132F">
      <w:r w:rsidRPr="00EB0011">
        <w:rPr>
          <w:b/>
        </w:rPr>
        <w:t>USO:</w:t>
      </w:r>
      <w:r w:rsidRPr="0097132F">
        <w:t xml:space="preserve"> Es una</w:t>
      </w:r>
      <w:r w:rsidR="00C56CD8">
        <w:t xml:space="preserve"> estructura que indica posesión</w:t>
      </w:r>
      <w:r w:rsidRPr="0097132F">
        <w:t xml:space="preserve">. </w:t>
      </w:r>
    </w:p>
    <w:p w:rsidR="0097132F" w:rsidRPr="0097132F" w:rsidRDefault="0097132F" w:rsidP="0097132F">
      <w:r w:rsidRPr="00EB0011">
        <w:rPr>
          <w:b/>
        </w:rPr>
        <w:t>ESTRUCTURA:</w:t>
      </w:r>
      <w:r w:rsidRPr="0097132F">
        <w:t xml:space="preserve"> </w:t>
      </w:r>
      <w:proofErr w:type="spellStart"/>
      <w:r w:rsidRPr="0097132F">
        <w:t>Poseedor+´s</w:t>
      </w:r>
      <w:proofErr w:type="spellEnd"/>
      <w:r w:rsidRPr="0097132F">
        <w:t xml:space="preserve"> seguido de</w:t>
      </w:r>
      <w:r w:rsidR="00EB0011">
        <w:t xml:space="preserve"> la cosa poseída sin artículo.  </w:t>
      </w:r>
      <w:r w:rsidRPr="0097132F">
        <w:t xml:space="preserve">Ejemplo: </w:t>
      </w:r>
      <w:proofErr w:type="spellStart"/>
      <w:r w:rsidRPr="0097132F">
        <w:t>Tom´s</w:t>
      </w:r>
      <w:proofErr w:type="spellEnd"/>
      <w:r w:rsidRPr="0097132F">
        <w:t xml:space="preserve"> car: El coche de Tom</w:t>
      </w:r>
      <w:r w:rsidR="00EB0011">
        <w:t>.</w:t>
      </w:r>
      <w:r w:rsidRPr="0097132F">
        <w:t xml:space="preserve"> </w:t>
      </w:r>
    </w:p>
    <w:p w:rsidR="00EB0011" w:rsidRDefault="00EB0011" w:rsidP="00EB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B0011">
        <w:rPr>
          <w:b/>
        </w:rPr>
        <w:t>NOTAS:</w:t>
      </w:r>
      <w:r>
        <w:t xml:space="preserve">   </w:t>
      </w:r>
    </w:p>
    <w:p w:rsidR="0097132F" w:rsidRPr="0097132F" w:rsidRDefault="0097132F" w:rsidP="00EB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132F">
        <w:t xml:space="preserve">a) Si el poseedor lleva algún tipo de determinante, éste si se pone. </w:t>
      </w:r>
      <w:proofErr w:type="gramStart"/>
      <w:r w:rsidRPr="0097132F">
        <w:t>Ejemplo :</w:t>
      </w:r>
      <w:proofErr w:type="gramEnd"/>
      <w:r w:rsidRPr="0097132F">
        <w:t xml:space="preserve"> </w:t>
      </w:r>
      <w:proofErr w:type="spellStart"/>
      <w:r w:rsidRPr="0097132F">
        <w:t>The</w:t>
      </w:r>
      <w:proofErr w:type="spellEnd"/>
      <w:r w:rsidRPr="0097132F">
        <w:t xml:space="preserve"> </w:t>
      </w:r>
      <w:proofErr w:type="spellStart"/>
      <w:r w:rsidRPr="0097132F">
        <w:t>man´s</w:t>
      </w:r>
      <w:proofErr w:type="spellEnd"/>
      <w:r w:rsidRPr="0097132F">
        <w:t xml:space="preserve"> car: El coche del hombre </w:t>
      </w:r>
    </w:p>
    <w:p w:rsidR="0097132F" w:rsidRPr="0097132F" w:rsidRDefault="0097132F" w:rsidP="00EB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132F">
        <w:t xml:space="preserve">b) Si el poseedor está en plural acabado en “s” sólo se pone el apóstrofe ´. Ejemplo: </w:t>
      </w:r>
      <w:proofErr w:type="spellStart"/>
      <w:r w:rsidRPr="0097132F">
        <w:t>The</w:t>
      </w:r>
      <w:proofErr w:type="spellEnd"/>
      <w:r w:rsidRPr="0097132F">
        <w:t xml:space="preserve"> </w:t>
      </w:r>
      <w:proofErr w:type="spellStart"/>
      <w:r w:rsidRPr="0097132F">
        <w:t>boys</w:t>
      </w:r>
      <w:proofErr w:type="spellEnd"/>
      <w:r w:rsidRPr="0097132F">
        <w:t xml:space="preserve">´ </w:t>
      </w:r>
      <w:proofErr w:type="spellStart"/>
      <w:r w:rsidRPr="0097132F">
        <w:t>house</w:t>
      </w:r>
      <w:proofErr w:type="spellEnd"/>
      <w:r w:rsidRPr="0097132F">
        <w:t xml:space="preserve">: La casa de los chicos. </w:t>
      </w:r>
    </w:p>
    <w:p w:rsidR="0097132F" w:rsidRPr="0097132F" w:rsidRDefault="0097132F" w:rsidP="00EB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132F">
        <w:t xml:space="preserve">c) El artículo de la cosa poseída no se pone nunca en inglés. </w:t>
      </w:r>
    </w:p>
    <w:p w:rsidR="00C56CD8" w:rsidRDefault="00C56CD8" w:rsidP="00EB0011">
      <w:pPr>
        <w:spacing w:after="120"/>
      </w:pPr>
    </w:p>
    <w:p w:rsidR="0097132F" w:rsidRPr="00C56CD8" w:rsidRDefault="00993395" w:rsidP="0097132F">
      <w:pPr>
        <w:rPr>
          <w:b/>
        </w:rPr>
      </w:pPr>
      <w:r>
        <w:rPr>
          <w:b/>
        </w:rPr>
        <w:t>4</w:t>
      </w:r>
      <w:r w:rsidR="0097132F" w:rsidRPr="00C56CD8">
        <w:rPr>
          <w:b/>
        </w:rPr>
        <w:t xml:space="preserve">) PARTES DE LA CASA (THE HOUSE) </w:t>
      </w:r>
    </w:p>
    <w:p w:rsidR="0097132F" w:rsidRPr="00C56CD8" w:rsidRDefault="0097132F" w:rsidP="0097132F">
      <w:pPr>
        <w:rPr>
          <w:b/>
        </w:rPr>
        <w:sectPr w:rsidR="0097132F" w:rsidRPr="00C56CD8" w:rsidSect="00C66023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97132F" w:rsidRPr="00503B63" w:rsidRDefault="0097132F" w:rsidP="0097132F">
      <w:pPr>
        <w:rPr>
          <w:lang w:val="en-US"/>
        </w:rPr>
      </w:pPr>
      <w:r w:rsidRPr="00503B63">
        <w:rPr>
          <w:lang w:val="en-US"/>
        </w:rPr>
        <w:t xml:space="preserve">Attic: </w:t>
      </w:r>
      <w:proofErr w:type="spellStart"/>
      <w:r w:rsidRPr="00503B63">
        <w:rPr>
          <w:lang w:val="en-US"/>
        </w:rPr>
        <w:t>Desván</w:t>
      </w:r>
      <w:proofErr w:type="spellEnd"/>
      <w:r w:rsidRPr="00503B63">
        <w:rPr>
          <w:lang w:val="en-US"/>
        </w:rPr>
        <w:t xml:space="preserve"> </w:t>
      </w:r>
    </w:p>
    <w:p w:rsidR="0097132F" w:rsidRPr="00503B63" w:rsidRDefault="00DA1602" w:rsidP="0097132F">
      <w:pPr>
        <w:rPr>
          <w:lang w:val="en-US"/>
        </w:rPr>
      </w:pPr>
      <w:r w:rsidRPr="00503B63">
        <w:rPr>
          <w:lang w:val="en-US"/>
        </w:rPr>
        <w:t>Balcony</w:t>
      </w:r>
      <w:r w:rsidR="0097132F" w:rsidRPr="00503B63">
        <w:rPr>
          <w:lang w:val="en-US"/>
        </w:rPr>
        <w:t>:</w:t>
      </w:r>
      <w:r w:rsidRPr="00503B63">
        <w:rPr>
          <w:lang w:val="en-US"/>
        </w:rPr>
        <w:t xml:space="preserve"> </w:t>
      </w:r>
      <w:proofErr w:type="spellStart"/>
      <w:r w:rsidR="0097132F" w:rsidRPr="00503B63">
        <w:rPr>
          <w:lang w:val="en-US"/>
        </w:rPr>
        <w:t>Balcón</w:t>
      </w:r>
      <w:proofErr w:type="spellEnd"/>
      <w:r w:rsidR="0097132F" w:rsidRPr="00503B63">
        <w:rPr>
          <w:lang w:val="en-US"/>
        </w:rPr>
        <w:t xml:space="preserve"> </w:t>
      </w:r>
    </w:p>
    <w:p w:rsidR="0097132F" w:rsidRPr="00503B63" w:rsidRDefault="0097132F" w:rsidP="0097132F">
      <w:pPr>
        <w:rPr>
          <w:lang w:val="en-US"/>
        </w:rPr>
      </w:pPr>
      <w:r w:rsidRPr="00503B63">
        <w:rPr>
          <w:lang w:val="en-US"/>
        </w:rPr>
        <w:t xml:space="preserve">Bathroom: </w:t>
      </w:r>
      <w:proofErr w:type="spellStart"/>
      <w:r w:rsidRPr="00503B63">
        <w:rPr>
          <w:lang w:val="en-US"/>
        </w:rPr>
        <w:t>Baño</w:t>
      </w:r>
      <w:proofErr w:type="spellEnd"/>
      <w:r w:rsidRPr="00503B63">
        <w:rPr>
          <w:lang w:val="en-US"/>
        </w:rPr>
        <w:t xml:space="preserve"> </w:t>
      </w:r>
    </w:p>
    <w:p w:rsidR="0097132F" w:rsidRPr="00503B63" w:rsidRDefault="00DA1602" w:rsidP="0097132F">
      <w:pPr>
        <w:rPr>
          <w:lang w:val="en-US"/>
        </w:rPr>
      </w:pPr>
      <w:r w:rsidRPr="00503B63">
        <w:rPr>
          <w:lang w:val="en-US"/>
        </w:rPr>
        <w:t>Kitchen</w:t>
      </w:r>
      <w:r w:rsidR="0097132F" w:rsidRPr="00503B63">
        <w:rPr>
          <w:lang w:val="en-US"/>
        </w:rPr>
        <w:t>:</w:t>
      </w:r>
      <w:r w:rsidRPr="00503B63">
        <w:rPr>
          <w:lang w:val="en-US"/>
        </w:rPr>
        <w:t xml:space="preserve"> </w:t>
      </w:r>
      <w:r w:rsidR="0097132F" w:rsidRPr="00503B63">
        <w:rPr>
          <w:lang w:val="en-US"/>
        </w:rPr>
        <w:t xml:space="preserve">Cocina </w:t>
      </w:r>
    </w:p>
    <w:p w:rsidR="0097132F" w:rsidRPr="00503B63" w:rsidRDefault="0097132F" w:rsidP="0097132F">
      <w:pPr>
        <w:rPr>
          <w:lang w:val="en-US"/>
        </w:rPr>
      </w:pPr>
      <w:r w:rsidRPr="00503B63">
        <w:rPr>
          <w:lang w:val="en-US"/>
        </w:rPr>
        <w:t xml:space="preserve">Dining room: </w:t>
      </w:r>
      <w:proofErr w:type="spellStart"/>
      <w:r w:rsidRPr="00503B63">
        <w:rPr>
          <w:lang w:val="en-US"/>
        </w:rPr>
        <w:t>Comedor</w:t>
      </w:r>
      <w:proofErr w:type="spellEnd"/>
      <w:r w:rsidRPr="00503B63">
        <w:rPr>
          <w:lang w:val="en-US"/>
        </w:rPr>
        <w:t xml:space="preserve"> </w:t>
      </w:r>
    </w:p>
    <w:p w:rsidR="0097132F" w:rsidRPr="00503B63" w:rsidRDefault="00DA1602" w:rsidP="0097132F">
      <w:pPr>
        <w:rPr>
          <w:lang w:val="en-US"/>
        </w:rPr>
      </w:pPr>
      <w:r w:rsidRPr="00503B63">
        <w:rPr>
          <w:lang w:val="en-US"/>
        </w:rPr>
        <w:t>Living room</w:t>
      </w:r>
      <w:r w:rsidR="0097132F" w:rsidRPr="00503B63">
        <w:rPr>
          <w:lang w:val="en-US"/>
        </w:rPr>
        <w:t>:</w:t>
      </w:r>
      <w:r w:rsidRPr="00503B63">
        <w:rPr>
          <w:lang w:val="en-US"/>
        </w:rPr>
        <w:t xml:space="preserve"> </w:t>
      </w:r>
      <w:r w:rsidR="0097132F" w:rsidRPr="00503B63">
        <w:rPr>
          <w:lang w:val="en-US"/>
        </w:rPr>
        <w:t xml:space="preserve">Sala de </w:t>
      </w:r>
      <w:proofErr w:type="spellStart"/>
      <w:r w:rsidR="0097132F" w:rsidRPr="00503B63">
        <w:rPr>
          <w:lang w:val="en-US"/>
        </w:rPr>
        <w:t>estar</w:t>
      </w:r>
      <w:proofErr w:type="spellEnd"/>
      <w:r w:rsidR="0097132F" w:rsidRPr="00503B63">
        <w:rPr>
          <w:lang w:val="en-US"/>
        </w:rPr>
        <w:t xml:space="preserve"> </w:t>
      </w:r>
    </w:p>
    <w:p w:rsidR="0097132F" w:rsidRPr="00EC2276" w:rsidRDefault="00DA1602" w:rsidP="0097132F">
      <w:pPr>
        <w:rPr>
          <w:lang w:val="en-US"/>
        </w:rPr>
      </w:pPr>
      <w:r w:rsidRPr="00EC2276">
        <w:rPr>
          <w:lang w:val="en-US"/>
        </w:rPr>
        <w:t>Bedroom</w:t>
      </w:r>
      <w:r w:rsidR="0097132F" w:rsidRPr="00EC2276">
        <w:rPr>
          <w:lang w:val="en-US"/>
        </w:rPr>
        <w:t>:</w:t>
      </w:r>
      <w:r w:rsidRPr="00EC2276">
        <w:rPr>
          <w:lang w:val="en-US"/>
        </w:rPr>
        <w:t xml:space="preserve"> </w:t>
      </w:r>
      <w:proofErr w:type="spellStart"/>
      <w:r w:rsidR="0097132F" w:rsidRPr="00EC2276">
        <w:rPr>
          <w:lang w:val="en-US"/>
        </w:rPr>
        <w:t>Dormitorio</w:t>
      </w:r>
      <w:proofErr w:type="spellEnd"/>
      <w:r w:rsidR="0097132F" w:rsidRPr="00EC2276">
        <w:rPr>
          <w:lang w:val="en-US"/>
        </w:rPr>
        <w:t xml:space="preserve"> </w:t>
      </w:r>
    </w:p>
    <w:p w:rsidR="0097132F" w:rsidRPr="00EC2276" w:rsidRDefault="0097132F" w:rsidP="0097132F">
      <w:pPr>
        <w:rPr>
          <w:lang w:val="en-US"/>
        </w:rPr>
      </w:pPr>
      <w:r w:rsidRPr="00EC2276">
        <w:rPr>
          <w:lang w:val="en-US"/>
        </w:rPr>
        <w:t>Stairs</w:t>
      </w:r>
      <w:r w:rsidR="00DA1602" w:rsidRPr="00EC2276">
        <w:rPr>
          <w:lang w:val="en-US"/>
        </w:rPr>
        <w:t>:</w:t>
      </w:r>
      <w:r w:rsidRPr="00EC2276">
        <w:rPr>
          <w:lang w:val="en-US"/>
        </w:rPr>
        <w:t xml:space="preserve"> </w:t>
      </w:r>
      <w:proofErr w:type="spellStart"/>
      <w:r w:rsidRPr="00EC2276">
        <w:rPr>
          <w:lang w:val="en-US"/>
        </w:rPr>
        <w:t>Escaleras</w:t>
      </w:r>
      <w:proofErr w:type="spellEnd"/>
      <w:r w:rsidRPr="00EC2276">
        <w:rPr>
          <w:lang w:val="en-US"/>
        </w:rPr>
        <w:t xml:space="preserve"> </w:t>
      </w:r>
    </w:p>
    <w:p w:rsidR="0097132F" w:rsidRPr="00EC2276" w:rsidRDefault="0097132F" w:rsidP="0097132F">
      <w:pPr>
        <w:rPr>
          <w:lang w:val="en-US"/>
        </w:rPr>
      </w:pPr>
      <w:r w:rsidRPr="00EC2276">
        <w:rPr>
          <w:lang w:val="en-US"/>
        </w:rPr>
        <w:t xml:space="preserve">Garage: </w:t>
      </w:r>
      <w:proofErr w:type="spellStart"/>
      <w:r w:rsidRPr="00EC2276">
        <w:rPr>
          <w:lang w:val="en-US"/>
        </w:rPr>
        <w:t>Garaje</w:t>
      </w:r>
      <w:proofErr w:type="spellEnd"/>
      <w:r w:rsidRPr="00EC2276">
        <w:rPr>
          <w:lang w:val="en-US"/>
        </w:rPr>
        <w:t xml:space="preserve"> </w:t>
      </w:r>
    </w:p>
    <w:p w:rsidR="0097132F" w:rsidRPr="00EC2276" w:rsidRDefault="00DA1602" w:rsidP="0097132F">
      <w:pPr>
        <w:rPr>
          <w:lang w:val="en-US"/>
        </w:rPr>
      </w:pPr>
      <w:r w:rsidRPr="00EC2276">
        <w:rPr>
          <w:lang w:val="en-US"/>
        </w:rPr>
        <w:t>Garden</w:t>
      </w:r>
      <w:r w:rsidR="0097132F" w:rsidRPr="00EC2276">
        <w:rPr>
          <w:lang w:val="en-US"/>
        </w:rPr>
        <w:t>:</w:t>
      </w:r>
      <w:r w:rsidRPr="00EC2276">
        <w:rPr>
          <w:lang w:val="en-US"/>
        </w:rPr>
        <w:t xml:space="preserve"> </w:t>
      </w:r>
      <w:proofErr w:type="spellStart"/>
      <w:r w:rsidR="0097132F" w:rsidRPr="00EC2276">
        <w:rPr>
          <w:lang w:val="en-US"/>
        </w:rPr>
        <w:t>Jardín</w:t>
      </w:r>
      <w:proofErr w:type="spellEnd"/>
      <w:r w:rsidR="0097132F" w:rsidRPr="00EC2276">
        <w:rPr>
          <w:lang w:val="en-US"/>
        </w:rPr>
        <w:t xml:space="preserve"> </w:t>
      </w:r>
    </w:p>
    <w:p w:rsidR="0097132F" w:rsidRPr="00EC2276" w:rsidRDefault="0097132F" w:rsidP="0097132F">
      <w:pPr>
        <w:rPr>
          <w:lang w:val="en-US"/>
        </w:rPr>
      </w:pPr>
      <w:r w:rsidRPr="00EC2276">
        <w:rPr>
          <w:lang w:val="en-US"/>
        </w:rPr>
        <w:t xml:space="preserve">Floor: </w:t>
      </w:r>
      <w:proofErr w:type="spellStart"/>
      <w:r w:rsidRPr="00EC2276">
        <w:rPr>
          <w:lang w:val="en-US"/>
        </w:rPr>
        <w:t>Piso</w:t>
      </w:r>
      <w:proofErr w:type="spellEnd"/>
      <w:r w:rsidRPr="00EC2276">
        <w:rPr>
          <w:lang w:val="en-US"/>
        </w:rPr>
        <w:t xml:space="preserve"> </w:t>
      </w:r>
    </w:p>
    <w:p w:rsidR="0097132F" w:rsidRPr="00EC2276" w:rsidRDefault="0097132F" w:rsidP="0097132F">
      <w:pPr>
        <w:rPr>
          <w:lang w:val="en-US"/>
        </w:rPr>
      </w:pPr>
      <w:r w:rsidRPr="00EC2276">
        <w:rPr>
          <w:lang w:val="en-US"/>
        </w:rPr>
        <w:t xml:space="preserve">Door: Puerta </w:t>
      </w:r>
    </w:p>
    <w:p w:rsidR="0097132F" w:rsidRPr="00EC2276" w:rsidRDefault="00DA1602" w:rsidP="0097132F">
      <w:pPr>
        <w:rPr>
          <w:lang w:val="en-US"/>
        </w:rPr>
      </w:pPr>
      <w:r w:rsidRPr="00EC2276">
        <w:rPr>
          <w:lang w:val="en-US"/>
        </w:rPr>
        <w:t>Basement</w:t>
      </w:r>
      <w:r w:rsidR="0097132F" w:rsidRPr="00EC2276">
        <w:rPr>
          <w:lang w:val="en-US"/>
        </w:rPr>
        <w:t>:</w:t>
      </w:r>
      <w:r w:rsidRPr="00EC2276">
        <w:rPr>
          <w:lang w:val="en-US"/>
        </w:rPr>
        <w:t xml:space="preserve"> </w:t>
      </w:r>
      <w:proofErr w:type="spellStart"/>
      <w:r w:rsidR="0097132F" w:rsidRPr="00EC2276">
        <w:rPr>
          <w:lang w:val="en-US"/>
        </w:rPr>
        <w:t>Sótano</w:t>
      </w:r>
      <w:proofErr w:type="spellEnd"/>
      <w:r w:rsidR="0097132F" w:rsidRPr="00EC2276">
        <w:rPr>
          <w:lang w:val="en-US"/>
        </w:rPr>
        <w:t xml:space="preserve"> </w:t>
      </w:r>
    </w:p>
    <w:p w:rsidR="0097132F" w:rsidRPr="00EC2276" w:rsidRDefault="00DA1602" w:rsidP="0097132F">
      <w:pPr>
        <w:rPr>
          <w:lang w:val="en-US"/>
        </w:rPr>
      </w:pPr>
      <w:r w:rsidRPr="00EC2276">
        <w:rPr>
          <w:lang w:val="en-US"/>
        </w:rPr>
        <w:t>Roof</w:t>
      </w:r>
      <w:r w:rsidR="0097132F" w:rsidRPr="00EC2276">
        <w:rPr>
          <w:lang w:val="en-US"/>
        </w:rPr>
        <w:t>:</w:t>
      </w:r>
      <w:r w:rsidRPr="00EC2276">
        <w:rPr>
          <w:lang w:val="en-US"/>
        </w:rPr>
        <w:t xml:space="preserve"> </w:t>
      </w:r>
      <w:proofErr w:type="spellStart"/>
      <w:r w:rsidR="0097132F" w:rsidRPr="00EC2276">
        <w:rPr>
          <w:lang w:val="en-US"/>
        </w:rPr>
        <w:t>Techo</w:t>
      </w:r>
      <w:proofErr w:type="spellEnd"/>
      <w:r w:rsidR="0097132F" w:rsidRPr="00EC2276">
        <w:rPr>
          <w:lang w:val="en-US"/>
        </w:rPr>
        <w:t xml:space="preserve"> </w:t>
      </w:r>
    </w:p>
    <w:p w:rsidR="0097132F" w:rsidRPr="00EC2276" w:rsidRDefault="00DA1602" w:rsidP="0097132F">
      <w:pPr>
        <w:rPr>
          <w:lang w:val="en-US"/>
        </w:rPr>
      </w:pPr>
      <w:r w:rsidRPr="00EC2276">
        <w:rPr>
          <w:lang w:val="en-US"/>
        </w:rPr>
        <w:t>Window</w:t>
      </w:r>
      <w:r w:rsidR="0097132F" w:rsidRPr="00EC2276">
        <w:rPr>
          <w:lang w:val="en-US"/>
        </w:rPr>
        <w:t>:</w:t>
      </w:r>
      <w:r w:rsidRPr="00EC2276">
        <w:rPr>
          <w:lang w:val="en-US"/>
        </w:rPr>
        <w:t xml:space="preserve"> </w:t>
      </w:r>
      <w:r w:rsidR="0097132F" w:rsidRPr="00EC2276">
        <w:rPr>
          <w:lang w:val="en-US"/>
        </w:rPr>
        <w:t xml:space="preserve">Ventana </w:t>
      </w:r>
    </w:p>
    <w:p w:rsidR="0097132F" w:rsidRPr="00EC2276" w:rsidRDefault="0097132F" w:rsidP="0097132F">
      <w:pPr>
        <w:rPr>
          <w:lang w:val="en-US"/>
        </w:rPr>
        <w:sectPr w:rsidR="0097132F" w:rsidRPr="00EC2276" w:rsidSect="0097132F">
          <w:type w:val="continuous"/>
          <w:pgSz w:w="11906" w:h="16838"/>
          <w:pgMar w:top="1417" w:right="1701" w:bottom="1417" w:left="1701" w:header="708" w:footer="708" w:gutter="0"/>
          <w:cols w:num="3" w:space="708"/>
          <w:docGrid w:linePitch="360"/>
        </w:sectPr>
      </w:pPr>
    </w:p>
    <w:p w:rsidR="0097132F" w:rsidRPr="0097132F" w:rsidRDefault="00DA1602" w:rsidP="0097132F">
      <w:r>
        <w:rPr>
          <w:noProof/>
          <w:lang w:val="es-ES" w:eastAsia="es-ES"/>
        </w:rPr>
        <w:drawing>
          <wp:inline distT="0" distB="0" distL="0" distR="0">
            <wp:extent cx="4973510" cy="3510951"/>
            <wp:effectExtent l="19050" t="0" r="0" b="0"/>
            <wp:docPr id="37" name="Imagen 37" descr="http://www.communication4all.co.uk/Screen%20Shot%20Images/Inside%20my%20House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ommunication4all.co.uk/Screen%20Shot%20Images/Inside%20my%20House%20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77" cy="351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CD8" w:rsidRDefault="00C56CD8" w:rsidP="0097132F">
      <w:pPr>
        <w:rPr>
          <w:b/>
        </w:rPr>
      </w:pPr>
    </w:p>
    <w:p w:rsidR="0097132F" w:rsidRPr="00C56CD8" w:rsidRDefault="00993395" w:rsidP="0097132F">
      <w:pPr>
        <w:rPr>
          <w:b/>
        </w:rPr>
      </w:pPr>
      <w:r>
        <w:rPr>
          <w:b/>
        </w:rPr>
        <w:t>5</w:t>
      </w:r>
      <w:r w:rsidR="0097132F" w:rsidRPr="00C56CD8">
        <w:rPr>
          <w:b/>
        </w:rPr>
        <w:t xml:space="preserve">) OBJETOS DEL AULA (SCHOOL ITEMS) </w:t>
      </w:r>
    </w:p>
    <w:p w:rsidR="0097132F" w:rsidRDefault="0097132F" w:rsidP="0097132F">
      <w:proofErr w:type="spellStart"/>
      <w:r w:rsidRPr="0097132F">
        <w:t>Desk</w:t>
      </w:r>
      <w:proofErr w:type="spellEnd"/>
      <w:r w:rsidRPr="0097132F">
        <w:t xml:space="preserve">-pupitre, </w:t>
      </w:r>
      <w:proofErr w:type="spellStart"/>
      <w:r w:rsidRPr="0097132F">
        <w:t>chair</w:t>
      </w:r>
      <w:proofErr w:type="spellEnd"/>
      <w:r w:rsidRPr="0097132F">
        <w:t xml:space="preserve">-silla, </w:t>
      </w:r>
      <w:proofErr w:type="spellStart"/>
      <w:r w:rsidRPr="0097132F">
        <w:t>blackboard</w:t>
      </w:r>
      <w:proofErr w:type="spellEnd"/>
      <w:r w:rsidRPr="0097132F">
        <w:t xml:space="preserve">-pizarra, </w:t>
      </w:r>
      <w:proofErr w:type="spellStart"/>
      <w:r w:rsidRPr="0097132F">
        <w:t>text</w:t>
      </w:r>
      <w:proofErr w:type="spellEnd"/>
      <w:r w:rsidRPr="0097132F">
        <w:t xml:space="preserve"> </w:t>
      </w:r>
      <w:proofErr w:type="spellStart"/>
      <w:r w:rsidRPr="0097132F">
        <w:t>book</w:t>
      </w:r>
      <w:proofErr w:type="spellEnd"/>
      <w:r w:rsidRPr="0097132F">
        <w:t xml:space="preserve">-libro de texto, </w:t>
      </w:r>
      <w:proofErr w:type="spellStart"/>
      <w:r w:rsidRPr="0097132F">
        <w:t>scissors</w:t>
      </w:r>
      <w:proofErr w:type="spellEnd"/>
      <w:r w:rsidRPr="0097132F">
        <w:t xml:space="preserve">-tijeras, </w:t>
      </w:r>
      <w:proofErr w:type="spellStart"/>
      <w:r w:rsidRPr="0097132F">
        <w:t>paper</w:t>
      </w:r>
      <w:proofErr w:type="spellEnd"/>
      <w:r w:rsidRPr="0097132F">
        <w:t xml:space="preserve"> clip-clip de papel, pen-bolígrafo, </w:t>
      </w:r>
      <w:proofErr w:type="spellStart"/>
      <w:r w:rsidRPr="0097132F">
        <w:t>sheet</w:t>
      </w:r>
      <w:proofErr w:type="spellEnd"/>
      <w:r w:rsidRPr="0097132F">
        <w:t xml:space="preserve"> </w:t>
      </w:r>
      <w:proofErr w:type="spellStart"/>
      <w:r w:rsidRPr="0097132F">
        <w:t>of</w:t>
      </w:r>
      <w:proofErr w:type="spellEnd"/>
      <w:r w:rsidRPr="0097132F">
        <w:t xml:space="preserve"> </w:t>
      </w:r>
      <w:proofErr w:type="spellStart"/>
      <w:r w:rsidRPr="0097132F">
        <w:t>paper</w:t>
      </w:r>
      <w:proofErr w:type="spellEnd"/>
      <w:r w:rsidRPr="0097132F">
        <w:t xml:space="preserve">-folio, </w:t>
      </w:r>
      <w:proofErr w:type="spellStart"/>
      <w:r w:rsidRPr="0097132F">
        <w:t>ruler</w:t>
      </w:r>
      <w:proofErr w:type="spellEnd"/>
      <w:r w:rsidRPr="0097132F">
        <w:t xml:space="preserve">-regla, </w:t>
      </w:r>
      <w:proofErr w:type="spellStart"/>
      <w:r w:rsidRPr="0097132F">
        <w:t>crayon</w:t>
      </w:r>
      <w:proofErr w:type="spellEnd"/>
      <w:r w:rsidRPr="0097132F">
        <w:t xml:space="preserve">-cera, </w:t>
      </w:r>
      <w:proofErr w:type="spellStart"/>
      <w:r w:rsidRPr="0097132F">
        <w:t>pencil</w:t>
      </w:r>
      <w:proofErr w:type="spellEnd"/>
      <w:r w:rsidRPr="0097132F">
        <w:t>-</w:t>
      </w:r>
      <w:proofErr w:type="gramStart"/>
      <w:r w:rsidRPr="0097132F">
        <w:t>lapicero,,</w:t>
      </w:r>
      <w:proofErr w:type="gramEnd"/>
      <w:r w:rsidRPr="0097132F">
        <w:t xml:space="preserve"> </w:t>
      </w:r>
      <w:proofErr w:type="spellStart"/>
      <w:r w:rsidRPr="0097132F">
        <w:t>pencil</w:t>
      </w:r>
      <w:proofErr w:type="spellEnd"/>
      <w:r w:rsidRPr="0097132F">
        <w:t xml:space="preserve"> </w:t>
      </w:r>
      <w:proofErr w:type="spellStart"/>
      <w:r w:rsidRPr="0097132F">
        <w:t>sharpener</w:t>
      </w:r>
      <w:proofErr w:type="spellEnd"/>
      <w:r w:rsidRPr="0097132F">
        <w:t xml:space="preserve">-sacapuntas, </w:t>
      </w:r>
      <w:proofErr w:type="spellStart"/>
      <w:r w:rsidRPr="0097132F">
        <w:t>rubber</w:t>
      </w:r>
      <w:proofErr w:type="spellEnd"/>
      <w:r w:rsidRPr="0097132F">
        <w:t>/</w:t>
      </w:r>
      <w:proofErr w:type="spellStart"/>
      <w:r w:rsidRPr="0097132F">
        <w:t>eraser</w:t>
      </w:r>
      <w:proofErr w:type="spellEnd"/>
      <w:r w:rsidRPr="0097132F">
        <w:t xml:space="preserve">-borrador, </w:t>
      </w:r>
      <w:proofErr w:type="spellStart"/>
      <w:r w:rsidRPr="0097132F">
        <w:t>classroom</w:t>
      </w:r>
      <w:proofErr w:type="spellEnd"/>
      <w:r w:rsidRPr="0097132F">
        <w:t xml:space="preserve">-clase, </w:t>
      </w:r>
      <w:proofErr w:type="spellStart"/>
      <w:r w:rsidRPr="0097132F">
        <w:t>school</w:t>
      </w:r>
      <w:proofErr w:type="spellEnd"/>
      <w:r w:rsidRPr="0097132F">
        <w:t xml:space="preserve"> bag-mochila, notebook-cuaderno.</w:t>
      </w:r>
    </w:p>
    <w:p w:rsidR="00C56CD8" w:rsidRDefault="00915BA3" w:rsidP="0097132F">
      <w:bookmarkStart w:id="0" w:name="_GoBack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3281680</wp:posOffset>
            </wp:positionV>
            <wp:extent cx="3971925" cy="2644775"/>
            <wp:effectExtent l="0" t="0" r="0" b="0"/>
            <wp:wrapTight wrapText="bothSides">
              <wp:wrapPolygon edited="0">
                <wp:start x="0" y="0"/>
                <wp:lineTo x="0" y="21470"/>
                <wp:lineTo x="21548" y="21470"/>
                <wp:lineTo x="21548" y="0"/>
                <wp:lineTo x="0" y="0"/>
              </wp:wrapPolygon>
            </wp:wrapTight>
            <wp:docPr id="46" name="Imagen 46" descr="http://ausp.edu.vn/uploads/news/2013_08/classroom-o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usp.edu.vn/uploads/news/2013_08/classroom-object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-70" b="5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56CD8" w:rsidRPr="00C56CD8">
        <w:rPr>
          <w:noProof/>
          <w:lang w:val="es-ES" w:eastAsia="es-ES"/>
        </w:rPr>
        <w:drawing>
          <wp:inline distT="0" distB="0" distL="0" distR="0">
            <wp:extent cx="3133725" cy="3133725"/>
            <wp:effectExtent l="0" t="0" r="0" b="0"/>
            <wp:docPr id="3" name="Imagen 40" descr="http://www.englishlearnsite.com/wp-content/uploads/2015/07/school-supplies-vocabul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englishlearnsite.com/wp-content/uploads/2015/07/school-supplies-vocabulary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46" cy="313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02" w:rsidRDefault="00915BA3" w:rsidP="00DA1602">
      <w:r w:rsidRPr="00C56CD8">
        <w:rPr>
          <w:noProof/>
          <w:lang w:val="es-ES" w:eastAsia="es-E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-3638550</wp:posOffset>
            </wp:positionH>
            <wp:positionV relativeFrom="paragraph">
              <wp:posOffset>2557780</wp:posOffset>
            </wp:positionV>
            <wp:extent cx="4151630" cy="2971800"/>
            <wp:effectExtent l="0" t="0" r="0" b="0"/>
            <wp:wrapSquare wrapText="bothSides"/>
            <wp:docPr id="4" name="Imagen 46" descr="http://ausp.edu.vn/uploads/news/2013_08/classroom-o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usp.edu.vn/uploads/news/2013_08/classroom-object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69" r="5989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02" w:rsidRPr="00DA1602">
        <w:t xml:space="preserve"> </w:t>
      </w:r>
    </w:p>
    <w:sectPr w:rsidR="00DA1602" w:rsidSect="00915BA3">
      <w:type w:val="continuous"/>
      <w:pgSz w:w="11906" w:h="16838"/>
      <w:pgMar w:top="1417" w:right="1701" w:bottom="1417" w:left="1701" w:header="7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271" w:rsidRDefault="00CA0271" w:rsidP="00560AA2">
      <w:pPr>
        <w:spacing w:after="0" w:line="240" w:lineRule="auto"/>
      </w:pPr>
      <w:r>
        <w:separator/>
      </w:r>
    </w:p>
  </w:endnote>
  <w:endnote w:type="continuationSeparator" w:id="0">
    <w:p w:rsidR="00CA0271" w:rsidRDefault="00CA0271" w:rsidP="00560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Bol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57204"/>
      <w:docPartObj>
        <w:docPartGallery w:val="Page Numbers (Bottom of Page)"/>
        <w:docPartUnique/>
      </w:docPartObj>
    </w:sdtPr>
    <w:sdtEndPr/>
    <w:sdtContent>
      <w:p w:rsidR="00E264F5" w:rsidRDefault="00E264F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1E9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264F5" w:rsidRPr="00117D48" w:rsidRDefault="00E264F5">
    <w:pPr>
      <w:pStyle w:val="Footer"/>
      <w:rPr>
        <w:lang w:val="es-ES"/>
      </w:rPr>
    </w:pPr>
    <w:r>
      <w:rPr>
        <w:lang w:val="es-ES"/>
      </w:rPr>
      <w:t>CURSO 2016-2017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F5" w:rsidRDefault="00E264F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8603034"/>
      <w:docPartObj>
        <w:docPartGallery w:val="Page Numbers (Bottom of Page)"/>
        <w:docPartUnique/>
      </w:docPartObj>
    </w:sdtPr>
    <w:sdtEndPr/>
    <w:sdtContent>
      <w:p w:rsidR="00E264F5" w:rsidRDefault="00E264F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1E9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F5" w:rsidRDefault="00E264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271" w:rsidRDefault="00CA0271" w:rsidP="00560AA2">
      <w:pPr>
        <w:spacing w:after="0" w:line="240" w:lineRule="auto"/>
      </w:pPr>
      <w:r>
        <w:separator/>
      </w:r>
    </w:p>
  </w:footnote>
  <w:footnote w:type="continuationSeparator" w:id="0">
    <w:p w:rsidR="00CA0271" w:rsidRDefault="00CA0271" w:rsidP="00560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F5" w:rsidRPr="00117D48" w:rsidRDefault="00E264F5" w:rsidP="00117D48">
    <w:pPr>
      <w:rPr>
        <w:b/>
      </w:rPr>
    </w:pPr>
    <w:r>
      <w:rPr>
        <w:b/>
      </w:rPr>
      <w:t>ESPAD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>MÓDULO 1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>INGLÉS</w:t>
    </w:r>
  </w:p>
  <w:p w:rsidR="00E264F5" w:rsidRDefault="00E264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F5" w:rsidRPr="005354F5" w:rsidRDefault="00E264F5" w:rsidP="005354F5">
    <w:pPr>
      <w:rPr>
        <w:b/>
      </w:rPr>
    </w:pPr>
    <w:r>
      <w:rPr>
        <w:b/>
      </w:rPr>
      <w:t>ESPAD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>MÓDULO 1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  <w:t>INGLÉS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4F5" w:rsidRDefault="00E264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2501"/>
    <w:rsid w:val="00004C2E"/>
    <w:rsid w:val="00011E0F"/>
    <w:rsid w:val="00017DBC"/>
    <w:rsid w:val="000449B2"/>
    <w:rsid w:val="00050AAD"/>
    <w:rsid w:val="00087644"/>
    <w:rsid w:val="000B03F1"/>
    <w:rsid w:val="000F78F3"/>
    <w:rsid w:val="00111260"/>
    <w:rsid w:val="001150B3"/>
    <w:rsid w:val="00117B29"/>
    <w:rsid w:val="00117D48"/>
    <w:rsid w:val="00121025"/>
    <w:rsid w:val="001475C2"/>
    <w:rsid w:val="00150AC5"/>
    <w:rsid w:val="00164684"/>
    <w:rsid w:val="00166749"/>
    <w:rsid w:val="0017201E"/>
    <w:rsid w:val="00174CA1"/>
    <w:rsid w:val="00181D30"/>
    <w:rsid w:val="0018386D"/>
    <w:rsid w:val="001A0651"/>
    <w:rsid w:val="001E0515"/>
    <w:rsid w:val="001F589F"/>
    <w:rsid w:val="00200D43"/>
    <w:rsid w:val="00230AFF"/>
    <w:rsid w:val="002600E2"/>
    <w:rsid w:val="002B027D"/>
    <w:rsid w:val="002E210D"/>
    <w:rsid w:val="002F5F2B"/>
    <w:rsid w:val="00325C5B"/>
    <w:rsid w:val="0034536B"/>
    <w:rsid w:val="00347F08"/>
    <w:rsid w:val="00355368"/>
    <w:rsid w:val="0038336F"/>
    <w:rsid w:val="003A2A05"/>
    <w:rsid w:val="003A5BF1"/>
    <w:rsid w:val="003D281E"/>
    <w:rsid w:val="003D70CE"/>
    <w:rsid w:val="00404367"/>
    <w:rsid w:val="004226E6"/>
    <w:rsid w:val="00435229"/>
    <w:rsid w:val="00442C84"/>
    <w:rsid w:val="00447CF0"/>
    <w:rsid w:val="004614CA"/>
    <w:rsid w:val="0046550C"/>
    <w:rsid w:val="004670F2"/>
    <w:rsid w:val="00471D68"/>
    <w:rsid w:val="00477A9C"/>
    <w:rsid w:val="0048054B"/>
    <w:rsid w:val="00487CF3"/>
    <w:rsid w:val="004B0824"/>
    <w:rsid w:val="004B4AE7"/>
    <w:rsid w:val="004C3708"/>
    <w:rsid w:val="004D04F6"/>
    <w:rsid w:val="004D1C69"/>
    <w:rsid w:val="00502DE3"/>
    <w:rsid w:val="00503B63"/>
    <w:rsid w:val="0051231F"/>
    <w:rsid w:val="00524C55"/>
    <w:rsid w:val="005354F5"/>
    <w:rsid w:val="00545B50"/>
    <w:rsid w:val="00546A40"/>
    <w:rsid w:val="00553069"/>
    <w:rsid w:val="00553ACA"/>
    <w:rsid w:val="00560AA2"/>
    <w:rsid w:val="005918D6"/>
    <w:rsid w:val="005A3ED9"/>
    <w:rsid w:val="005A425C"/>
    <w:rsid w:val="005E608A"/>
    <w:rsid w:val="00601DD3"/>
    <w:rsid w:val="006112D9"/>
    <w:rsid w:val="00612A51"/>
    <w:rsid w:val="00645B4F"/>
    <w:rsid w:val="006B3743"/>
    <w:rsid w:val="006D0910"/>
    <w:rsid w:val="006E1F7F"/>
    <w:rsid w:val="006E6E84"/>
    <w:rsid w:val="0070028C"/>
    <w:rsid w:val="0070059C"/>
    <w:rsid w:val="00701A2F"/>
    <w:rsid w:val="00704D58"/>
    <w:rsid w:val="00714B6B"/>
    <w:rsid w:val="007155EB"/>
    <w:rsid w:val="00717421"/>
    <w:rsid w:val="007237C1"/>
    <w:rsid w:val="0073520B"/>
    <w:rsid w:val="007445CD"/>
    <w:rsid w:val="00750E87"/>
    <w:rsid w:val="007605B9"/>
    <w:rsid w:val="00791C2A"/>
    <w:rsid w:val="007D3778"/>
    <w:rsid w:val="007F1AA0"/>
    <w:rsid w:val="0080470A"/>
    <w:rsid w:val="00807F6B"/>
    <w:rsid w:val="0083121B"/>
    <w:rsid w:val="00833C45"/>
    <w:rsid w:val="008368A7"/>
    <w:rsid w:val="00842D4D"/>
    <w:rsid w:val="008443C3"/>
    <w:rsid w:val="00856895"/>
    <w:rsid w:val="008610FA"/>
    <w:rsid w:val="00863076"/>
    <w:rsid w:val="00874A34"/>
    <w:rsid w:val="00883165"/>
    <w:rsid w:val="008D5510"/>
    <w:rsid w:val="008D5D1F"/>
    <w:rsid w:val="008F6B7D"/>
    <w:rsid w:val="00915BA3"/>
    <w:rsid w:val="00965DAA"/>
    <w:rsid w:val="0097132F"/>
    <w:rsid w:val="00977230"/>
    <w:rsid w:val="00993395"/>
    <w:rsid w:val="009A5533"/>
    <w:rsid w:val="009B2EC9"/>
    <w:rsid w:val="009B34C9"/>
    <w:rsid w:val="009B3B8D"/>
    <w:rsid w:val="009C2140"/>
    <w:rsid w:val="009C25DD"/>
    <w:rsid w:val="009E1B2E"/>
    <w:rsid w:val="009E6A57"/>
    <w:rsid w:val="00A277E5"/>
    <w:rsid w:val="00A40291"/>
    <w:rsid w:val="00AC61FA"/>
    <w:rsid w:val="00AD4755"/>
    <w:rsid w:val="00AD4847"/>
    <w:rsid w:val="00AF545A"/>
    <w:rsid w:val="00B0138A"/>
    <w:rsid w:val="00B204B8"/>
    <w:rsid w:val="00B42C6D"/>
    <w:rsid w:val="00B64F63"/>
    <w:rsid w:val="00B73330"/>
    <w:rsid w:val="00B873B5"/>
    <w:rsid w:val="00BA3748"/>
    <w:rsid w:val="00BB5BC3"/>
    <w:rsid w:val="00BF4DBB"/>
    <w:rsid w:val="00C15BD8"/>
    <w:rsid w:val="00C16C41"/>
    <w:rsid w:val="00C23CA9"/>
    <w:rsid w:val="00C52DA4"/>
    <w:rsid w:val="00C56CD8"/>
    <w:rsid w:val="00C66023"/>
    <w:rsid w:val="00C8496A"/>
    <w:rsid w:val="00C916A1"/>
    <w:rsid w:val="00CA0271"/>
    <w:rsid w:val="00CA3D35"/>
    <w:rsid w:val="00CA4E96"/>
    <w:rsid w:val="00CC0DDF"/>
    <w:rsid w:val="00CF4723"/>
    <w:rsid w:val="00D0464D"/>
    <w:rsid w:val="00D2640C"/>
    <w:rsid w:val="00D6736E"/>
    <w:rsid w:val="00D72501"/>
    <w:rsid w:val="00D840C6"/>
    <w:rsid w:val="00D87BBE"/>
    <w:rsid w:val="00DA1602"/>
    <w:rsid w:val="00DC005A"/>
    <w:rsid w:val="00DE7831"/>
    <w:rsid w:val="00DF6424"/>
    <w:rsid w:val="00E066EE"/>
    <w:rsid w:val="00E1002D"/>
    <w:rsid w:val="00E264F5"/>
    <w:rsid w:val="00E32601"/>
    <w:rsid w:val="00E35C9F"/>
    <w:rsid w:val="00E66CAA"/>
    <w:rsid w:val="00E72410"/>
    <w:rsid w:val="00E81E91"/>
    <w:rsid w:val="00EA1F9E"/>
    <w:rsid w:val="00EA7131"/>
    <w:rsid w:val="00EB0011"/>
    <w:rsid w:val="00EC2276"/>
    <w:rsid w:val="00F10D6F"/>
    <w:rsid w:val="00F1770E"/>
    <w:rsid w:val="00F2115A"/>
    <w:rsid w:val="00F3002A"/>
    <w:rsid w:val="00F34083"/>
    <w:rsid w:val="00F95299"/>
    <w:rsid w:val="00FB0840"/>
    <w:rsid w:val="00FC0109"/>
    <w:rsid w:val="00FE7351"/>
    <w:rsid w:val="00FF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9F608"/>
  <w15:docId w15:val="{36B10F0D-C600-46F8-857D-C7604C260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14CA"/>
  </w:style>
  <w:style w:type="paragraph" w:styleId="Heading1">
    <w:name w:val="heading 1"/>
    <w:basedOn w:val="Normal"/>
    <w:next w:val="Normal"/>
    <w:link w:val="Heading1Char"/>
    <w:qFormat/>
    <w:rsid w:val="00560AA2"/>
    <w:pPr>
      <w:keepNext/>
      <w:widowControl w:val="0"/>
      <w:numPr>
        <w:numId w:val="1"/>
      </w:numPr>
      <w:tabs>
        <w:tab w:val="left" w:pos="425"/>
        <w:tab w:val="left" w:pos="680"/>
        <w:tab w:val="left" w:pos="964"/>
        <w:tab w:val="left" w:pos="2268"/>
        <w:tab w:val="left" w:pos="2551"/>
        <w:tab w:val="left" w:pos="3340"/>
      </w:tabs>
      <w:suppressAutoHyphens/>
      <w:autoSpaceDE w:val="0"/>
      <w:spacing w:after="0" w:line="310" w:lineRule="atLeast"/>
      <w:textAlignment w:val="center"/>
      <w:outlineLvl w:val="0"/>
    </w:pPr>
    <w:rPr>
      <w:rFonts w:ascii="Times-Bold" w:eastAsia="Times New Roman" w:hAnsi="Times-Bold" w:cs="Times New Roman"/>
      <w:b/>
      <w:color w:val="000000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660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11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bsico">
    <w:name w:val="[Párrafo básico]"/>
    <w:basedOn w:val="Normal"/>
    <w:rsid w:val="00DA1602"/>
    <w:pPr>
      <w:widowControl w:val="0"/>
      <w:suppressAutoHyphens/>
      <w:autoSpaceDE w:val="0"/>
      <w:spacing w:after="0" w:line="288" w:lineRule="auto"/>
      <w:textAlignment w:val="center"/>
    </w:pPr>
    <w:rPr>
      <w:rFonts w:ascii="MinionPro-Regular" w:eastAsia="MinionPro-Regular" w:hAnsi="MinionPro-Regular" w:cs="MinionPro-Regular"/>
      <w:color w:val="000000"/>
      <w:sz w:val="24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560AA2"/>
    <w:rPr>
      <w:rFonts w:ascii="Times-Bold" w:eastAsia="Times New Roman" w:hAnsi="Times-Bold" w:cs="Times New Roman"/>
      <w:b/>
      <w:color w:val="000000"/>
      <w:szCs w:val="20"/>
      <w:lang w:val="en-GB" w:eastAsia="ar-SA"/>
    </w:rPr>
  </w:style>
  <w:style w:type="paragraph" w:styleId="BodyText">
    <w:name w:val="Body Text"/>
    <w:basedOn w:val="Normal"/>
    <w:link w:val="BodyTextChar"/>
    <w:rsid w:val="00560AA2"/>
    <w:pPr>
      <w:tabs>
        <w:tab w:val="left" w:pos="426"/>
      </w:tabs>
      <w:suppressAutoHyphens/>
      <w:spacing w:before="120" w:after="120" w:line="240" w:lineRule="auto"/>
    </w:pPr>
    <w:rPr>
      <w:rFonts w:ascii="Comic Sans MS" w:eastAsia="Times New Roman" w:hAnsi="Comic Sans MS" w:cs="Times New Roman"/>
      <w:color w:val="000000"/>
      <w:sz w:val="20"/>
      <w:szCs w:val="20"/>
      <w:lang w:val="en-GB" w:eastAsia="ar-SA"/>
    </w:rPr>
  </w:style>
  <w:style w:type="character" w:customStyle="1" w:styleId="BodyTextChar">
    <w:name w:val="Body Text Char"/>
    <w:basedOn w:val="DefaultParagraphFont"/>
    <w:link w:val="BodyText"/>
    <w:rsid w:val="00560AA2"/>
    <w:rPr>
      <w:rFonts w:ascii="Comic Sans MS" w:eastAsia="Times New Roman" w:hAnsi="Comic Sans MS" w:cs="Times New Roman"/>
      <w:color w:val="000000"/>
      <w:sz w:val="20"/>
      <w:szCs w:val="20"/>
      <w:lang w:val="en-GB" w:eastAsia="ar-SA"/>
    </w:rPr>
  </w:style>
  <w:style w:type="paragraph" w:styleId="ListParagraph">
    <w:name w:val="List Paragraph"/>
    <w:basedOn w:val="Normal"/>
    <w:qFormat/>
    <w:rsid w:val="00560AA2"/>
    <w:pPr>
      <w:suppressAutoHyphens/>
      <w:ind w:left="720"/>
    </w:pPr>
    <w:rPr>
      <w:rFonts w:ascii="Calibri" w:eastAsia="Calibri" w:hAnsi="Calibri" w:cs="Times New Roman"/>
      <w:lang w:val="es-ES" w:eastAsia="ar-SA"/>
    </w:rPr>
  </w:style>
  <w:style w:type="paragraph" w:customStyle="1" w:styleId="Noparagraphstyle">
    <w:name w:val="[No paragraph style]"/>
    <w:rsid w:val="00560AA2"/>
    <w:pPr>
      <w:widowControl w:val="0"/>
      <w:suppressAutoHyphens/>
      <w:autoSpaceDE w:val="0"/>
      <w:spacing w:before="240" w:after="240" w:line="240" w:lineRule="auto"/>
      <w:textAlignment w:val="center"/>
    </w:pPr>
    <w:rPr>
      <w:rFonts w:ascii="Times New Roman" w:eastAsia="Times New Roman" w:hAnsi="Times New Roman" w:cs="Times New Roman"/>
      <w:color w:val="000000"/>
      <w:szCs w:val="20"/>
      <w:lang w:val="es-ES" w:eastAsia="ar-YE" w:bidi="ar-YE"/>
    </w:rPr>
  </w:style>
  <w:style w:type="paragraph" w:styleId="Header">
    <w:name w:val="header"/>
    <w:basedOn w:val="Normal"/>
    <w:link w:val="HeaderChar"/>
    <w:rsid w:val="00560AA2"/>
    <w:pPr>
      <w:tabs>
        <w:tab w:val="center" w:pos="4320"/>
        <w:tab w:val="right" w:pos="864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customStyle="1" w:styleId="HeaderChar">
    <w:name w:val="Header Char"/>
    <w:basedOn w:val="DefaultParagraphFont"/>
    <w:link w:val="Header"/>
    <w:rsid w:val="00560AA2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Footer">
    <w:name w:val="footer"/>
    <w:basedOn w:val="Normal"/>
    <w:link w:val="FooterChar"/>
    <w:uiPriority w:val="99"/>
    <w:unhideWhenUsed/>
    <w:rsid w:val="00560A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4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4.xml"/><Relationship Id="rId28" Type="http://schemas.openxmlformats.org/officeDocument/2006/relationships/image" Target="media/image15.jpeg"/><Relationship Id="rId10" Type="http://schemas.openxmlformats.org/officeDocument/2006/relationships/image" Target="media/image2.gif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13</Pages>
  <Words>1922</Words>
  <Characters>10572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Eduardo Domingo Garcia</cp:lastModifiedBy>
  <cp:revision>67</cp:revision>
  <dcterms:created xsi:type="dcterms:W3CDTF">2016-09-12T09:33:00Z</dcterms:created>
  <dcterms:modified xsi:type="dcterms:W3CDTF">2019-02-01T16:43:00Z</dcterms:modified>
</cp:coreProperties>
</file>